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0AD7" w14:textId="75803A33" w:rsidR="00F427A7" w:rsidRDefault="00D871D1">
      <w:pPr>
        <w:pStyle w:val="BodyText"/>
        <w:tabs>
          <w:tab w:val="left" w:pos="2040"/>
        </w:tabs>
        <w:kinsoku w:val="0"/>
        <w:overflowPunct w:val="0"/>
        <w:ind w:left="-196"/>
        <w:rPr>
          <w:rFonts w:ascii="Times New Roman" w:hAnsi="Times New Roman" w:cs="Times New Roman"/>
          <w:position w:val="23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963A6F">
        <w:rPr>
          <w:rFonts w:ascii="Times New Roman" w:hAnsi="Times New Roman" w:cs="Times New Roman"/>
          <w:noProof/>
          <w:position w:val="23"/>
        </w:rPr>
        <mc:AlternateContent>
          <mc:Choice Requires="wpg">
            <w:drawing>
              <wp:inline distT="0" distB="0" distL="0" distR="0" wp14:anchorId="524CBDFC" wp14:editId="5BE9F7F5">
                <wp:extent cx="4823136" cy="540385"/>
                <wp:effectExtent l="0" t="0" r="0" b="0"/>
                <wp:docPr id="4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3136" cy="540385"/>
                          <a:chOff x="0" y="0"/>
                          <a:chExt cx="7140" cy="851"/>
                        </a:xfrm>
                      </wpg:grpSpPr>
                      <pic:pic xmlns:pic="http://schemas.openxmlformats.org/drawingml/2006/picture">
                        <pic:nvPicPr>
                          <pic:cNvPr id="5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0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8" y="331"/>
                            <a:ext cx="1780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034C29" id="Group 6" o:spid="_x0000_s1026" style="width:379.75pt;height:42.55pt;mso-position-horizontal-relative:char;mso-position-vertical-relative:line" coordsize="7140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140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">
                  <v:imagedata r:id="rId12" o:title=""/>
                </v:shape>
                <v:shape id="Picture 8" o:spid="_x0000_s1028" type="#_x0000_t75" style="position:absolute;left:2688;top:331;width:1780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4FBE8005" w14:textId="51B39A8F" w:rsidR="00F427A7" w:rsidRDefault="00D871D1" w:rsidP="0051380A">
      <w:pPr>
        <w:pStyle w:val="BodyText"/>
        <w:kinsoku w:val="0"/>
        <w:overflowPunct w:val="0"/>
        <w:spacing w:line="217" w:lineRule="exact"/>
        <w:ind w:left="506"/>
      </w:pPr>
      <w:r>
        <w:t>The</w:t>
      </w:r>
      <w:r>
        <w:rPr>
          <w:spacing w:val="-7"/>
        </w:rPr>
        <w:t xml:space="preserve"> </w:t>
      </w:r>
      <w:r>
        <w:t>Rotary</w:t>
      </w:r>
      <w:r>
        <w:rPr>
          <w:spacing w:val="-5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Calgary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Stampede</w:t>
      </w:r>
      <w:r>
        <w:rPr>
          <w:spacing w:val="-6"/>
        </w:rPr>
        <w:t xml:space="preserve"> </w:t>
      </w:r>
      <w:r>
        <w:t>Park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excited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announce</w:t>
      </w:r>
      <w:r>
        <w:rPr>
          <w:spacing w:val="-5"/>
        </w:rPr>
        <w:t xml:space="preserve"> </w:t>
      </w:r>
      <w:r w:rsidR="00C41C3B">
        <w:rPr>
          <w:spacing w:val="-5"/>
        </w:rPr>
        <w:t xml:space="preserve">its </w:t>
      </w:r>
      <w:r>
        <w:t>annual</w:t>
      </w:r>
      <w:r>
        <w:rPr>
          <w:spacing w:val="-4"/>
        </w:rPr>
        <w:t xml:space="preserve"> </w:t>
      </w:r>
      <w:r w:rsidR="008F75F1">
        <w:rPr>
          <w:spacing w:val="-4"/>
        </w:rPr>
        <w:t xml:space="preserve">Rotary </w:t>
      </w:r>
      <w:r w:rsidR="00C85048" w:rsidRPr="00B26419">
        <w:rPr>
          <w:b/>
          <w:bCs/>
          <w:i/>
          <w:iCs/>
          <w:spacing w:val="-5"/>
        </w:rPr>
        <w:t>“</w:t>
      </w:r>
      <w:r w:rsidRPr="00B26419">
        <w:rPr>
          <w:b/>
          <w:bCs/>
          <w:i/>
          <w:iCs/>
        </w:rPr>
        <w:t>Kids</w:t>
      </w:r>
      <w:r w:rsidRPr="00B26419">
        <w:rPr>
          <w:b/>
          <w:bCs/>
          <w:i/>
          <w:iCs/>
          <w:spacing w:val="-5"/>
        </w:rPr>
        <w:t xml:space="preserve"> </w:t>
      </w:r>
      <w:r w:rsidRPr="00B26419">
        <w:rPr>
          <w:b/>
          <w:bCs/>
          <w:i/>
          <w:iCs/>
        </w:rPr>
        <w:t>at</w:t>
      </w:r>
      <w:r w:rsidRPr="00B26419">
        <w:rPr>
          <w:b/>
          <w:bCs/>
          <w:i/>
          <w:iCs/>
          <w:spacing w:val="-4"/>
        </w:rPr>
        <w:t xml:space="preserve"> </w:t>
      </w:r>
      <w:r w:rsidRPr="00B26419">
        <w:rPr>
          <w:b/>
          <w:bCs/>
          <w:i/>
          <w:iCs/>
        </w:rPr>
        <w:t>Heart</w:t>
      </w:r>
      <w:r w:rsidRPr="00B26419">
        <w:rPr>
          <w:b/>
          <w:bCs/>
          <w:i/>
          <w:iCs/>
          <w:spacing w:val="-5"/>
        </w:rPr>
        <w:t xml:space="preserve"> </w:t>
      </w:r>
      <w:r w:rsidRPr="00B26419">
        <w:rPr>
          <w:b/>
          <w:bCs/>
          <w:i/>
          <w:iCs/>
        </w:rPr>
        <w:t>Golf</w:t>
      </w:r>
      <w:r w:rsidRPr="00B26419">
        <w:rPr>
          <w:b/>
          <w:bCs/>
          <w:i/>
          <w:iCs/>
          <w:spacing w:val="-4"/>
        </w:rPr>
        <w:t xml:space="preserve"> </w:t>
      </w:r>
      <w:r w:rsidR="00B26419" w:rsidRPr="00B26419">
        <w:rPr>
          <w:b/>
          <w:bCs/>
          <w:i/>
          <w:iCs/>
          <w:spacing w:val="-4"/>
        </w:rPr>
        <w:t>Classic</w:t>
      </w:r>
      <w:r w:rsidR="0054228C">
        <w:rPr>
          <w:spacing w:val="-2"/>
        </w:rPr>
        <w:t>.”</w:t>
      </w:r>
      <w:r>
        <w:rPr>
          <w:spacing w:val="-2"/>
        </w:rPr>
        <w:t xml:space="preserve"> </w:t>
      </w:r>
      <w:r>
        <w:rPr>
          <w:i/>
          <w:iCs/>
        </w:rPr>
        <w:t>Rotary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Kids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at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Heart</w:t>
      </w:r>
      <w:r>
        <w:rPr>
          <w:i/>
          <w:iCs/>
          <w:spacing w:val="-2"/>
        </w:rPr>
        <w:t xml:space="preserve"> </w:t>
      </w:r>
      <w:r>
        <w:t>began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idea.</w:t>
      </w:r>
      <w:r>
        <w:rPr>
          <w:spacing w:val="40"/>
        </w:rPr>
        <w:t xml:space="preserve"> </w:t>
      </w:r>
      <w:r>
        <w:t>Addressing issues that children face as they navigate through their formative years allowing them to focus on their learning priorities, awaken their self-awareness, instill self-confidence, and reach their true potential.</w:t>
      </w:r>
    </w:p>
    <w:p w14:paraId="5A4229D7" w14:textId="77777777" w:rsidR="00F427A7" w:rsidRDefault="00F427A7">
      <w:pPr>
        <w:pStyle w:val="BodyText"/>
        <w:kinsoku w:val="0"/>
        <w:overflowPunct w:val="0"/>
      </w:pPr>
    </w:p>
    <w:p w14:paraId="374BF7C5" w14:textId="528F10DA" w:rsidR="00F427A7" w:rsidRDefault="00D871D1">
      <w:pPr>
        <w:pStyle w:val="BodyText"/>
        <w:kinsoku w:val="0"/>
        <w:overflowPunct w:val="0"/>
        <w:ind w:left="506" w:hanging="1"/>
        <w:rPr>
          <w:spacing w:val="-2"/>
        </w:rPr>
      </w:pPr>
      <w:r>
        <w:t>Our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 w:rsidR="0054228C">
        <w:t>phenomenally successful</w:t>
      </w:r>
      <w:r>
        <w:rPr>
          <w:spacing w:val="-2"/>
        </w:rPr>
        <w:t xml:space="preserve"> </w:t>
      </w:r>
      <w:r>
        <w:t>golf</w:t>
      </w:r>
      <w:r>
        <w:rPr>
          <w:spacing w:val="-2"/>
        </w:rPr>
        <w:t xml:space="preserve"> </w:t>
      </w:r>
      <w:r>
        <w:t>tournament</w:t>
      </w:r>
      <w:r>
        <w:rPr>
          <w:spacing w:val="-2"/>
        </w:rPr>
        <w:t xml:space="preserve"> </w:t>
      </w:r>
      <w:r>
        <w:t>allows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fundraising</w:t>
      </w:r>
      <w:r>
        <w:rPr>
          <w:spacing w:val="-2"/>
        </w:rPr>
        <w:t xml:space="preserve"> </w:t>
      </w:r>
      <w:r>
        <w:t>efforts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kids</w:t>
      </w:r>
      <w:r>
        <w:rPr>
          <w:spacing w:val="-2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time when</w:t>
      </w:r>
      <w:r>
        <w:rPr>
          <w:spacing w:val="-5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mo</w:t>
      </w:r>
      <w:r w:rsidR="00470C30">
        <w:t>st</w:t>
      </w:r>
      <w:r>
        <w:t>.</w:t>
      </w:r>
      <w:r>
        <w:rPr>
          <w:spacing w:val="39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 w:rsidR="0054228C">
        <w:t>impossible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youngster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2"/>
        </w:rPr>
        <w:t>they:</w:t>
      </w:r>
    </w:p>
    <w:p w14:paraId="786D1229" w14:textId="77777777" w:rsidR="00F427A7" w:rsidRDefault="00D871D1">
      <w:pPr>
        <w:pStyle w:val="ListParagraph"/>
        <w:numPr>
          <w:ilvl w:val="0"/>
          <w:numId w:val="3"/>
        </w:numPr>
        <w:tabs>
          <w:tab w:val="left" w:pos="1226"/>
        </w:tabs>
        <w:kinsoku w:val="0"/>
        <w:overflowPunct w:val="0"/>
        <w:spacing w:line="255" w:lineRule="exact"/>
        <w:ind w:hanging="357"/>
        <w:rPr>
          <w:spacing w:val="-2"/>
          <w:sz w:val="20"/>
          <w:szCs w:val="20"/>
        </w:rPr>
      </w:pPr>
      <w:r>
        <w:rPr>
          <w:sz w:val="20"/>
          <w:szCs w:val="20"/>
        </w:rPr>
        <w:t>go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school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hungry,</w:t>
      </w:r>
    </w:p>
    <w:p w14:paraId="0B5EA7AF" w14:textId="77777777" w:rsidR="00F427A7" w:rsidRDefault="00D871D1">
      <w:pPr>
        <w:pStyle w:val="ListParagraph"/>
        <w:numPr>
          <w:ilvl w:val="0"/>
          <w:numId w:val="3"/>
        </w:numPr>
        <w:tabs>
          <w:tab w:val="left" w:pos="1226"/>
        </w:tabs>
        <w:kinsoku w:val="0"/>
        <w:overflowPunct w:val="0"/>
        <w:spacing w:line="254" w:lineRule="exact"/>
        <w:ind w:hanging="357"/>
        <w:rPr>
          <w:spacing w:val="-2"/>
          <w:sz w:val="20"/>
          <w:szCs w:val="20"/>
        </w:rPr>
      </w:pPr>
      <w:r>
        <w:rPr>
          <w:sz w:val="20"/>
          <w:szCs w:val="20"/>
        </w:rPr>
        <w:t>are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being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bullied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person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taunted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social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media,</w:t>
      </w:r>
    </w:p>
    <w:p w14:paraId="25DD8954" w14:textId="43F9216A" w:rsidR="00F427A7" w:rsidRDefault="004425F3">
      <w:pPr>
        <w:pStyle w:val="ListParagraph"/>
        <w:numPr>
          <w:ilvl w:val="0"/>
          <w:numId w:val="3"/>
        </w:numPr>
        <w:tabs>
          <w:tab w:val="left" w:pos="1226"/>
        </w:tabs>
        <w:kinsoku w:val="0"/>
        <w:overflowPunct w:val="0"/>
        <w:spacing w:line="254" w:lineRule="exact"/>
        <w:ind w:hanging="357"/>
        <w:rPr>
          <w:spacing w:val="-2"/>
          <w:sz w:val="20"/>
          <w:szCs w:val="20"/>
        </w:rPr>
      </w:pPr>
      <w:r>
        <w:rPr>
          <w:sz w:val="20"/>
          <w:szCs w:val="20"/>
        </w:rPr>
        <w:t>experiencing negative peer pressure, i.e., being</w:t>
      </w:r>
      <w:r w:rsidR="00D871D1">
        <w:rPr>
          <w:spacing w:val="-4"/>
          <w:sz w:val="20"/>
          <w:szCs w:val="20"/>
        </w:rPr>
        <w:t xml:space="preserve"> </w:t>
      </w:r>
      <w:r w:rsidR="00D871D1">
        <w:rPr>
          <w:sz w:val="20"/>
          <w:szCs w:val="20"/>
        </w:rPr>
        <w:t>pressured</w:t>
      </w:r>
      <w:r w:rsidR="00D871D1">
        <w:rPr>
          <w:spacing w:val="-4"/>
          <w:sz w:val="20"/>
          <w:szCs w:val="20"/>
        </w:rPr>
        <w:t xml:space="preserve"> </w:t>
      </w:r>
      <w:r w:rsidR="00D871D1">
        <w:rPr>
          <w:sz w:val="20"/>
          <w:szCs w:val="20"/>
        </w:rPr>
        <w:t>to</w:t>
      </w:r>
      <w:r w:rsidR="00D871D1">
        <w:rPr>
          <w:spacing w:val="-4"/>
          <w:sz w:val="20"/>
          <w:szCs w:val="20"/>
        </w:rPr>
        <w:t xml:space="preserve"> </w:t>
      </w:r>
      <w:r w:rsidR="00D871D1">
        <w:rPr>
          <w:sz w:val="20"/>
          <w:szCs w:val="20"/>
        </w:rPr>
        <w:t>join</w:t>
      </w:r>
      <w:r w:rsidR="00D871D1">
        <w:rPr>
          <w:spacing w:val="-4"/>
          <w:sz w:val="20"/>
          <w:szCs w:val="20"/>
        </w:rPr>
        <w:t xml:space="preserve"> </w:t>
      </w:r>
      <w:r w:rsidR="00D871D1">
        <w:rPr>
          <w:sz w:val="20"/>
          <w:szCs w:val="20"/>
        </w:rPr>
        <w:t>a</w:t>
      </w:r>
      <w:r w:rsidR="00D871D1">
        <w:rPr>
          <w:spacing w:val="-4"/>
          <w:sz w:val="20"/>
          <w:szCs w:val="20"/>
        </w:rPr>
        <w:t xml:space="preserve"> </w:t>
      </w:r>
      <w:r w:rsidR="00D871D1">
        <w:rPr>
          <w:spacing w:val="-2"/>
          <w:sz w:val="20"/>
          <w:szCs w:val="20"/>
        </w:rPr>
        <w:t>gang,</w:t>
      </w:r>
    </w:p>
    <w:p w14:paraId="3EEA2B04" w14:textId="77777777" w:rsidR="00F427A7" w:rsidRDefault="00D871D1">
      <w:pPr>
        <w:pStyle w:val="ListParagraph"/>
        <w:numPr>
          <w:ilvl w:val="0"/>
          <w:numId w:val="3"/>
        </w:numPr>
        <w:tabs>
          <w:tab w:val="left" w:pos="1226"/>
        </w:tabs>
        <w:kinsoku w:val="0"/>
        <w:overflowPunct w:val="0"/>
        <w:spacing w:line="254" w:lineRule="exact"/>
        <w:ind w:hanging="357"/>
        <w:rPr>
          <w:spacing w:val="-2"/>
          <w:sz w:val="20"/>
          <w:szCs w:val="20"/>
        </w:rPr>
      </w:pPr>
      <w:r>
        <w:rPr>
          <w:sz w:val="20"/>
          <w:szCs w:val="20"/>
        </w:rPr>
        <w:t>have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nowhere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sleep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at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night,</w:t>
      </w:r>
    </w:p>
    <w:p w14:paraId="38810794" w14:textId="77777777" w:rsidR="00F427A7" w:rsidRDefault="00D871D1">
      <w:pPr>
        <w:pStyle w:val="ListParagraph"/>
        <w:numPr>
          <w:ilvl w:val="0"/>
          <w:numId w:val="3"/>
        </w:numPr>
        <w:tabs>
          <w:tab w:val="left" w:pos="1226"/>
        </w:tabs>
        <w:kinsoku w:val="0"/>
        <w:overflowPunct w:val="0"/>
        <w:spacing w:line="254" w:lineRule="exact"/>
        <w:ind w:hanging="357"/>
        <w:rPr>
          <w:spacing w:val="-2"/>
          <w:sz w:val="20"/>
          <w:szCs w:val="20"/>
        </w:rPr>
      </w:pPr>
      <w:r>
        <w:rPr>
          <w:sz w:val="20"/>
          <w:szCs w:val="20"/>
        </w:rPr>
        <w:t>are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facing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family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turmoil,</w:t>
      </w:r>
    </w:p>
    <w:p w14:paraId="251F4959" w14:textId="5AE01C17" w:rsidR="004425F3" w:rsidRDefault="00D871D1">
      <w:pPr>
        <w:pStyle w:val="ListParagraph"/>
        <w:numPr>
          <w:ilvl w:val="0"/>
          <w:numId w:val="3"/>
        </w:numPr>
        <w:tabs>
          <w:tab w:val="left" w:pos="1226"/>
        </w:tabs>
        <w:kinsoku w:val="0"/>
        <w:overflowPunct w:val="0"/>
        <w:ind w:hanging="357"/>
        <w:rPr>
          <w:spacing w:val="-2"/>
          <w:sz w:val="20"/>
          <w:szCs w:val="20"/>
        </w:rPr>
      </w:pPr>
      <w:r>
        <w:rPr>
          <w:sz w:val="20"/>
          <w:szCs w:val="20"/>
        </w:rPr>
        <w:t>suffer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mental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health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challenges</w:t>
      </w:r>
      <w:r w:rsidR="004425F3">
        <w:rPr>
          <w:spacing w:val="-2"/>
          <w:sz w:val="20"/>
          <w:szCs w:val="20"/>
        </w:rPr>
        <w:t>,</w:t>
      </w:r>
    </w:p>
    <w:p w14:paraId="490C8B69" w14:textId="05CDFA75" w:rsidR="00F427A7" w:rsidRDefault="004425F3">
      <w:pPr>
        <w:pStyle w:val="ListParagraph"/>
        <w:numPr>
          <w:ilvl w:val="0"/>
          <w:numId w:val="3"/>
        </w:numPr>
        <w:tabs>
          <w:tab w:val="left" w:pos="1226"/>
        </w:tabs>
        <w:kinsoku w:val="0"/>
        <w:overflowPunct w:val="0"/>
        <w:ind w:hanging="357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have a learning disability</w:t>
      </w:r>
      <w:r w:rsidR="00D871D1">
        <w:rPr>
          <w:spacing w:val="-2"/>
          <w:sz w:val="20"/>
          <w:szCs w:val="20"/>
        </w:rPr>
        <w:t>.</w:t>
      </w:r>
    </w:p>
    <w:p w14:paraId="014D2266" w14:textId="4C696477" w:rsidR="00F427A7" w:rsidRDefault="00D871D1" w:rsidP="00570038">
      <w:pPr>
        <w:pStyle w:val="BodyText"/>
        <w:kinsoku w:val="0"/>
        <w:overflowPunct w:val="0"/>
        <w:spacing w:before="127" w:line="237" w:lineRule="auto"/>
        <w:ind w:left="506"/>
      </w:pPr>
      <w:r>
        <w:t>The</w:t>
      </w:r>
      <w:r>
        <w:rPr>
          <w:spacing w:val="-3"/>
        </w:rPr>
        <w:t xml:space="preserve"> </w:t>
      </w:r>
      <w:r>
        <w:t>hurdles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kids</w:t>
      </w:r>
      <w:r>
        <w:rPr>
          <w:spacing w:val="-2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today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 w:rsidR="0054228C">
        <w:t>endless</w:t>
      </w:r>
      <w:r>
        <w:t>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charitable</w:t>
      </w:r>
      <w:r>
        <w:rPr>
          <w:spacing w:val="-2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that focuses on the holistic health of children and youth aged 6-21, we invite you to apply as a recipient charity of our 202</w:t>
      </w:r>
      <w:r w:rsidR="007521B5">
        <w:t>6</w:t>
      </w:r>
      <w:r>
        <w:t xml:space="preserve"> golf tournament proceeds.</w:t>
      </w:r>
      <w:r>
        <w:rPr>
          <w:spacing w:val="40"/>
        </w:rPr>
        <w:t xml:space="preserve"> </w:t>
      </w:r>
      <w:r>
        <w:t>It is our goal to help kids overcome these hurdles one step at a time.</w:t>
      </w:r>
    </w:p>
    <w:p w14:paraId="072D6213" w14:textId="77777777" w:rsidR="00F427A7" w:rsidRDefault="00F427A7">
      <w:pPr>
        <w:pStyle w:val="BodyText"/>
        <w:kinsoku w:val="0"/>
        <w:overflowPunct w:val="0"/>
        <w:spacing w:before="3"/>
      </w:pPr>
    </w:p>
    <w:p w14:paraId="73181D29" w14:textId="0169FF10" w:rsidR="00F427A7" w:rsidRPr="00720A03" w:rsidRDefault="00FC5393">
      <w:pPr>
        <w:pStyle w:val="BodyText"/>
        <w:kinsoku w:val="0"/>
        <w:overflowPunct w:val="0"/>
        <w:ind w:left="506"/>
      </w:pPr>
      <w:r w:rsidRPr="00720A03">
        <w:t>T</w:t>
      </w:r>
      <w:r w:rsidR="00D871D1" w:rsidRPr="00720A03">
        <w:t>he</w:t>
      </w:r>
      <w:r w:rsidR="00D871D1" w:rsidRPr="00720A03">
        <w:rPr>
          <w:spacing w:val="-2"/>
        </w:rPr>
        <w:t xml:space="preserve"> </w:t>
      </w:r>
      <w:r w:rsidR="00D871D1" w:rsidRPr="00720A03">
        <w:t>Rotary</w:t>
      </w:r>
      <w:r w:rsidR="00D871D1" w:rsidRPr="00720A03">
        <w:rPr>
          <w:spacing w:val="-3"/>
        </w:rPr>
        <w:t xml:space="preserve"> </w:t>
      </w:r>
      <w:r w:rsidR="00224FAE" w:rsidRPr="00720A03">
        <w:rPr>
          <w:b/>
          <w:bCs/>
          <w:i/>
          <w:iCs/>
        </w:rPr>
        <w:t>Kids at Hear</w:t>
      </w:r>
      <w:r w:rsidR="00D42FB7" w:rsidRPr="00720A03">
        <w:rPr>
          <w:b/>
          <w:bCs/>
          <w:i/>
          <w:iCs/>
        </w:rPr>
        <w:t>t</w:t>
      </w:r>
      <w:r w:rsidR="00D871D1" w:rsidRPr="00720A03">
        <w:rPr>
          <w:b/>
          <w:bCs/>
          <w:i/>
          <w:iCs/>
          <w:spacing w:val="-2"/>
        </w:rPr>
        <w:t xml:space="preserve"> </w:t>
      </w:r>
      <w:r w:rsidR="00D871D1" w:rsidRPr="00720A03">
        <w:rPr>
          <w:b/>
          <w:bCs/>
          <w:i/>
          <w:iCs/>
        </w:rPr>
        <w:t>Golf</w:t>
      </w:r>
      <w:r w:rsidR="00D871D1" w:rsidRPr="00720A03">
        <w:rPr>
          <w:b/>
          <w:bCs/>
          <w:i/>
          <w:iCs/>
          <w:spacing w:val="-2"/>
        </w:rPr>
        <w:t xml:space="preserve"> </w:t>
      </w:r>
      <w:r w:rsidR="00D871D1" w:rsidRPr="00720A03">
        <w:rPr>
          <w:b/>
          <w:bCs/>
          <w:i/>
          <w:iCs/>
        </w:rPr>
        <w:t>Classic</w:t>
      </w:r>
      <w:r w:rsidR="00D871D1" w:rsidRPr="00720A03">
        <w:rPr>
          <w:b/>
          <w:bCs/>
          <w:i/>
          <w:iCs/>
          <w:spacing w:val="-2"/>
        </w:rPr>
        <w:t xml:space="preserve"> </w:t>
      </w:r>
      <w:r w:rsidR="00224FAE" w:rsidRPr="00720A03">
        <w:t>will be</w:t>
      </w:r>
      <w:r w:rsidR="00D871D1" w:rsidRPr="00720A03">
        <w:rPr>
          <w:spacing w:val="-2"/>
        </w:rPr>
        <w:t xml:space="preserve"> </w:t>
      </w:r>
      <w:r w:rsidR="00855172" w:rsidRPr="00720A03">
        <w:t>held</w:t>
      </w:r>
      <w:r w:rsidR="00D871D1" w:rsidRPr="00720A03">
        <w:rPr>
          <w:spacing w:val="-2"/>
        </w:rPr>
        <w:t xml:space="preserve"> </w:t>
      </w:r>
      <w:r w:rsidR="00855172" w:rsidRPr="00720A03">
        <w:rPr>
          <w:spacing w:val="-2"/>
        </w:rPr>
        <w:t xml:space="preserve">on </w:t>
      </w:r>
      <w:r w:rsidR="00855172" w:rsidRPr="00720A03">
        <w:rPr>
          <w:b/>
          <w:bCs/>
          <w:spacing w:val="-2"/>
        </w:rPr>
        <w:t xml:space="preserve">July </w:t>
      </w:r>
      <w:r w:rsidR="009E7D91" w:rsidRPr="00720A03">
        <w:rPr>
          <w:b/>
          <w:bCs/>
          <w:spacing w:val="-2"/>
        </w:rPr>
        <w:t>27</w:t>
      </w:r>
      <w:r w:rsidR="00D37994" w:rsidRPr="00720A03">
        <w:rPr>
          <w:b/>
          <w:bCs/>
          <w:spacing w:val="-2"/>
        </w:rPr>
        <w:t>, 202</w:t>
      </w:r>
      <w:r w:rsidR="00D8385F" w:rsidRPr="00720A03">
        <w:rPr>
          <w:b/>
          <w:bCs/>
          <w:spacing w:val="-2"/>
        </w:rPr>
        <w:t>6</w:t>
      </w:r>
      <w:r w:rsidR="002D6B06">
        <w:rPr>
          <w:b/>
          <w:bCs/>
          <w:spacing w:val="-2"/>
        </w:rPr>
        <w:t xml:space="preserve"> </w:t>
      </w:r>
      <w:r w:rsidR="002D6B06" w:rsidRPr="002D6B06">
        <w:rPr>
          <w:spacing w:val="-2"/>
        </w:rPr>
        <w:t>at Cottonwood Golf &amp; Country Club</w:t>
      </w:r>
      <w:r w:rsidR="002D6B06">
        <w:rPr>
          <w:spacing w:val="-2"/>
        </w:rPr>
        <w:t>.</w:t>
      </w:r>
    </w:p>
    <w:p w14:paraId="7F23A451" w14:textId="77777777" w:rsidR="00F427A7" w:rsidRDefault="00F427A7">
      <w:pPr>
        <w:pStyle w:val="BodyText"/>
        <w:kinsoku w:val="0"/>
        <w:overflowPunct w:val="0"/>
        <w:spacing w:before="2"/>
      </w:pPr>
    </w:p>
    <w:p w14:paraId="1563A7BF" w14:textId="550FB81B" w:rsidR="00F427A7" w:rsidRDefault="00D871D1">
      <w:pPr>
        <w:pStyle w:val="BodyText"/>
        <w:kinsoku w:val="0"/>
        <w:overflowPunct w:val="0"/>
        <w:ind w:left="505" w:right="154"/>
      </w:pPr>
      <w:r>
        <w:t xml:space="preserve">This is an annual application, with the final decision on the recipient(s) being made solely by members of the </w:t>
      </w:r>
      <w:r w:rsidR="005A6BAD">
        <w:t xml:space="preserve">Kids at Heart Selection Committee on behalf of the </w:t>
      </w:r>
      <w:r>
        <w:t>Rotary Club of Calgary at Stampede Park.</w:t>
      </w:r>
      <w:r w:rsidR="00470C30">
        <w:rPr>
          <w:spacing w:val="40"/>
        </w:rPr>
        <w:t xml:space="preserve"> </w:t>
      </w:r>
      <w:r>
        <w:t>The information you provide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confidential.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charitable</w:t>
      </w:r>
      <w:r>
        <w:rPr>
          <w:spacing w:val="-2"/>
        </w:rPr>
        <w:t xml:space="preserve"> </w:t>
      </w:r>
      <w:r>
        <w:t>organizations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proven</w:t>
      </w:r>
      <w:r>
        <w:rPr>
          <w:spacing w:val="-2"/>
        </w:rPr>
        <w:t xml:space="preserve"> </w:t>
      </w:r>
      <w:r w:rsidR="00470C30">
        <w:t>their programs are</w:t>
      </w:r>
      <w:r>
        <w:rPr>
          <w:spacing w:val="-2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b/>
          <w:bCs/>
        </w:rPr>
        <w:t xml:space="preserve">overall holistic </w:t>
      </w:r>
      <w:r>
        <w:t>health and wellness of children and youth.</w:t>
      </w:r>
    </w:p>
    <w:p w14:paraId="2B2708A7" w14:textId="77777777" w:rsidR="00F427A7" w:rsidRDefault="00D871D1">
      <w:pPr>
        <w:pStyle w:val="BodyText"/>
        <w:kinsoku w:val="0"/>
        <w:overflowPunct w:val="0"/>
        <w:spacing w:before="122"/>
        <w:ind w:left="505"/>
        <w:rPr>
          <w:spacing w:val="-4"/>
        </w:rPr>
      </w:pPr>
      <w:r>
        <w:t>To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end,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looking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charitable</w:t>
      </w:r>
      <w:r>
        <w:rPr>
          <w:spacing w:val="-5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rPr>
          <w:spacing w:val="-4"/>
        </w:rPr>
        <w:t>that:</w:t>
      </w:r>
    </w:p>
    <w:p w14:paraId="1383C656" w14:textId="66632FDC" w:rsidR="00F427A7" w:rsidRDefault="00D871D1">
      <w:pPr>
        <w:pStyle w:val="ListParagraph"/>
        <w:numPr>
          <w:ilvl w:val="0"/>
          <w:numId w:val="2"/>
        </w:numPr>
        <w:tabs>
          <w:tab w:val="left" w:pos="862"/>
        </w:tabs>
        <w:kinsoku w:val="0"/>
        <w:overflowPunct w:val="0"/>
        <w:spacing w:before="120" w:line="255" w:lineRule="exact"/>
        <w:ind w:left="862"/>
        <w:rPr>
          <w:spacing w:val="-2"/>
          <w:sz w:val="20"/>
          <w:szCs w:val="20"/>
        </w:rPr>
      </w:pPr>
      <w:r>
        <w:rPr>
          <w:sz w:val="20"/>
          <w:szCs w:val="20"/>
        </w:rPr>
        <w:t>have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proven</w:t>
      </w:r>
      <w:r>
        <w:rPr>
          <w:spacing w:val="-5"/>
          <w:sz w:val="20"/>
          <w:szCs w:val="20"/>
        </w:rPr>
        <w:t xml:space="preserve"> </w:t>
      </w:r>
      <w:r w:rsidR="0054228C">
        <w:rPr>
          <w:sz w:val="20"/>
          <w:szCs w:val="20"/>
        </w:rPr>
        <w:t>record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helping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kids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succeed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get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over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what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might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seem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like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insurmountable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life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hurdles,</w:t>
      </w:r>
    </w:p>
    <w:p w14:paraId="415C98A6" w14:textId="77777777" w:rsidR="00F427A7" w:rsidRDefault="00D871D1">
      <w:pPr>
        <w:pStyle w:val="ListParagraph"/>
        <w:numPr>
          <w:ilvl w:val="0"/>
          <w:numId w:val="2"/>
        </w:numPr>
        <w:tabs>
          <w:tab w:val="left" w:pos="862"/>
        </w:tabs>
        <w:kinsoku w:val="0"/>
        <w:overflowPunct w:val="0"/>
        <w:spacing w:line="254" w:lineRule="exact"/>
        <w:ind w:left="862"/>
        <w:rPr>
          <w:spacing w:val="-2"/>
          <w:sz w:val="20"/>
          <w:szCs w:val="20"/>
        </w:rPr>
      </w:pPr>
      <w:r>
        <w:rPr>
          <w:sz w:val="20"/>
          <w:szCs w:val="20"/>
        </w:rPr>
        <w:t>help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children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thrive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world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that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has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become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complicated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giving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confidence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make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right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choices,</w:t>
      </w:r>
    </w:p>
    <w:p w14:paraId="1858F61E" w14:textId="5E5A025F" w:rsidR="00F427A7" w:rsidRDefault="00D871D1">
      <w:pPr>
        <w:pStyle w:val="ListParagraph"/>
        <w:numPr>
          <w:ilvl w:val="0"/>
          <w:numId w:val="2"/>
        </w:numPr>
        <w:tabs>
          <w:tab w:val="left" w:pos="862"/>
        </w:tabs>
        <w:kinsoku w:val="0"/>
        <w:overflowPunct w:val="0"/>
        <w:spacing w:line="254" w:lineRule="exact"/>
        <w:ind w:left="862"/>
        <w:rPr>
          <w:spacing w:val="-2"/>
          <w:sz w:val="20"/>
          <w:szCs w:val="20"/>
        </w:rPr>
      </w:pPr>
      <w:r>
        <w:rPr>
          <w:sz w:val="20"/>
          <w:szCs w:val="20"/>
        </w:rPr>
        <w:t>are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open</w:t>
      </w:r>
      <w:r>
        <w:rPr>
          <w:spacing w:val="-4"/>
          <w:sz w:val="20"/>
          <w:szCs w:val="20"/>
        </w:rPr>
        <w:t xml:space="preserve"> </w:t>
      </w:r>
      <w:r w:rsidR="002202B6">
        <w:rPr>
          <w:sz w:val="20"/>
          <w:szCs w:val="20"/>
        </w:rPr>
        <w:t>24/7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beacon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light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just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when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kids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their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darkest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moments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have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nowhere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turn,</w:t>
      </w:r>
    </w:p>
    <w:p w14:paraId="27E6A043" w14:textId="77777777" w:rsidR="00F427A7" w:rsidRDefault="00D871D1">
      <w:pPr>
        <w:pStyle w:val="ListParagraph"/>
        <w:numPr>
          <w:ilvl w:val="0"/>
          <w:numId w:val="2"/>
        </w:numPr>
        <w:tabs>
          <w:tab w:val="left" w:pos="863"/>
        </w:tabs>
        <w:kinsoku w:val="0"/>
        <w:overflowPunct w:val="0"/>
        <w:ind w:right="114" w:hanging="360"/>
        <w:rPr>
          <w:sz w:val="20"/>
          <w:szCs w:val="20"/>
        </w:rPr>
      </w:pPr>
      <w:r>
        <w:rPr>
          <w:sz w:val="20"/>
          <w:szCs w:val="20"/>
        </w:rPr>
        <w:t>provide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tools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support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systems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that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allow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children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have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safe,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healthy,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vibrant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childhood.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childhood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that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every child deserves.</w:t>
      </w:r>
    </w:p>
    <w:p w14:paraId="559EE921" w14:textId="261D2D6F" w:rsidR="00F427A7" w:rsidRDefault="00D871D1">
      <w:pPr>
        <w:pStyle w:val="BodyText"/>
        <w:kinsoku w:val="0"/>
        <w:overflowPunct w:val="0"/>
        <w:spacing w:before="121"/>
        <w:ind w:left="506" w:right="154" w:hanging="1"/>
      </w:pPr>
      <w:r>
        <w:t xml:space="preserve">We do not restrict golf proceeds to bricks and mortar because we know for many organizations working with kids, </w:t>
      </w:r>
      <w:r w:rsidR="004D12EE">
        <w:t>this</w:t>
      </w:r>
      <w:r w:rsidR="0054228C">
        <w:t xml:space="preserve"> is</w:t>
      </w:r>
      <w:r>
        <w:t xml:space="preserve"> not </w:t>
      </w:r>
      <w:r w:rsidR="00470C30">
        <w:t>always</w:t>
      </w:r>
      <w:r w:rsidR="004D12EE">
        <w:t xml:space="preserve"> </w:t>
      </w:r>
      <w:r>
        <w:t>what</w:t>
      </w:r>
      <w:r>
        <w:rPr>
          <w:spacing w:val="-2"/>
        </w:rPr>
        <w:t xml:space="preserve"> </w:t>
      </w:r>
      <w:r w:rsidR="004D12EE">
        <w:t>is</w:t>
      </w:r>
      <w:r>
        <w:rPr>
          <w:spacing w:val="-2"/>
        </w:rPr>
        <w:t xml:space="preserve"> </w:t>
      </w:r>
      <w:r>
        <w:t>need</w:t>
      </w:r>
      <w:r w:rsidR="004D12EE">
        <w:t>ed</w:t>
      </w:r>
      <w:r>
        <w:t>.</w:t>
      </w:r>
      <w:r>
        <w:rPr>
          <w:spacing w:val="40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expertise,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crisis</w:t>
      </w:r>
      <w:r>
        <w:rPr>
          <w:spacing w:val="-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lines,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educators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teach</w:t>
      </w:r>
      <w:r>
        <w:rPr>
          <w:spacing w:val="-2"/>
        </w:rPr>
        <w:t xml:space="preserve"> </w:t>
      </w:r>
      <w:r>
        <w:t>kids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safe online and with their social media, psychologists who help kids get over life’s hurdles, and so many more worthy programs.</w:t>
      </w:r>
    </w:p>
    <w:p w14:paraId="4C627912" w14:textId="67764D40" w:rsidR="00F427A7" w:rsidRDefault="00D871D1">
      <w:pPr>
        <w:pStyle w:val="BodyText"/>
        <w:kinsoku w:val="0"/>
        <w:overflowPunct w:val="0"/>
        <w:spacing w:before="129" w:line="237" w:lineRule="auto"/>
        <w:ind w:left="505" w:right="154"/>
      </w:pPr>
      <w:r>
        <w:t>We look to fund programs that extend the positive impacts on immediate families, teachers, classmates, personal friends, future</w:t>
      </w:r>
      <w:r>
        <w:rPr>
          <w:spacing w:val="-3"/>
        </w:rPr>
        <w:t xml:space="preserve"> </w:t>
      </w:r>
      <w:r>
        <w:t>relationships,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large.</w:t>
      </w:r>
      <w:r>
        <w:rPr>
          <w:spacing w:val="40"/>
        </w:rPr>
        <w:t xml:space="preserve"> </w:t>
      </w:r>
      <w:r>
        <w:t>Well-deserving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charitable</w:t>
      </w:r>
      <w:r>
        <w:rPr>
          <w:spacing w:val="-3"/>
        </w:rPr>
        <w:t xml:space="preserve"> </w:t>
      </w:r>
      <w:r>
        <w:t>organizations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 w:rsidR="0054228C">
        <w:t>magnificent work</w:t>
      </w:r>
      <w:r>
        <w:t xml:space="preserve"> with kids. Experts who are committed and </w:t>
      </w:r>
      <w:r w:rsidR="0054228C">
        <w:t>enthusiastic</w:t>
      </w:r>
      <w:r>
        <w:t xml:space="preserve"> about working with kids and do it every day in our community.</w:t>
      </w:r>
    </w:p>
    <w:p w14:paraId="4EB81A88" w14:textId="0DF7A51C" w:rsidR="00697C3F" w:rsidRDefault="00697C3F" w:rsidP="00697C3F">
      <w:pPr>
        <w:pStyle w:val="BodyText"/>
        <w:kinsoku w:val="0"/>
        <w:overflowPunct w:val="0"/>
        <w:spacing w:before="102"/>
        <w:ind w:left="450"/>
        <w:rPr>
          <w:spacing w:val="-2"/>
        </w:rPr>
      </w:pPr>
      <w:r>
        <w:t>It is paramount that the selected recipient charity benefits the community and has the resources to assist in the extensive    planning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fundraising</w:t>
      </w:r>
      <w:r>
        <w:rPr>
          <w:spacing w:val="-3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Rotary</w:t>
      </w:r>
      <w:r>
        <w:rPr>
          <w:spacing w:val="-3"/>
        </w:rPr>
        <w:t xml:space="preserve"> </w:t>
      </w:r>
      <w:r w:rsidRPr="003F16C3">
        <w:rPr>
          <w:b/>
          <w:bCs/>
          <w:i/>
          <w:iCs/>
          <w:spacing w:val="-3"/>
        </w:rPr>
        <w:t>Kids at Heart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Golf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Classic</w:t>
      </w:r>
      <w:r>
        <w:rPr>
          <w:b/>
          <w:bCs/>
          <w:i/>
          <w:iCs/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continued </w:t>
      </w:r>
      <w:r>
        <w:rPr>
          <w:spacing w:val="-2"/>
        </w:rPr>
        <w:t>success.</w:t>
      </w:r>
    </w:p>
    <w:p w14:paraId="367ED463" w14:textId="07DEABD3" w:rsidR="00F427A7" w:rsidRDefault="00F427A7" w:rsidP="00BC7C43">
      <w:pPr>
        <w:pStyle w:val="BodyText"/>
        <w:kinsoku w:val="0"/>
        <w:overflowPunct w:val="0"/>
        <w:spacing w:before="129" w:line="237" w:lineRule="auto"/>
        <w:ind w:right="154"/>
      </w:pPr>
    </w:p>
    <w:p w14:paraId="26332FB2" w14:textId="77777777" w:rsidR="00BC7C43" w:rsidRDefault="00BC7C43" w:rsidP="00BC7C43">
      <w:pPr>
        <w:pStyle w:val="BodyText"/>
        <w:kinsoku w:val="0"/>
        <w:overflowPunct w:val="0"/>
        <w:spacing w:before="129" w:line="237" w:lineRule="auto"/>
        <w:ind w:right="154"/>
      </w:pPr>
    </w:p>
    <w:p w14:paraId="78CB7875" w14:textId="77777777" w:rsidR="00BC7C43" w:rsidRDefault="00BC7C43" w:rsidP="00BC7C43">
      <w:pPr>
        <w:pStyle w:val="BodyText"/>
        <w:kinsoku w:val="0"/>
        <w:overflowPunct w:val="0"/>
        <w:spacing w:before="129" w:line="237" w:lineRule="auto"/>
        <w:ind w:right="154"/>
        <w:sectPr w:rsidR="00BC7C43">
          <w:headerReference w:type="default" r:id="rId14"/>
          <w:footerReference w:type="default" r:id="rId15"/>
          <w:pgSz w:w="12240" w:h="15840"/>
          <w:pgMar w:top="2800" w:right="620" w:bottom="960" w:left="580" w:header="748" w:footer="768" w:gutter="0"/>
          <w:pgNumType w:start="1"/>
          <w:cols w:space="720"/>
          <w:noEndnote/>
        </w:sectPr>
      </w:pPr>
    </w:p>
    <w:p w14:paraId="29F318B5" w14:textId="77777777" w:rsidR="00BC7C43" w:rsidRDefault="00BC7C43" w:rsidP="008F75F1">
      <w:pPr>
        <w:pStyle w:val="BodyText"/>
        <w:kinsoku w:val="0"/>
        <w:overflowPunct w:val="0"/>
        <w:spacing w:before="102"/>
      </w:pPr>
    </w:p>
    <w:p w14:paraId="370CD336" w14:textId="77777777" w:rsidR="00BC7C43" w:rsidRDefault="00BC7C43" w:rsidP="008F75F1">
      <w:pPr>
        <w:pStyle w:val="BodyText"/>
        <w:kinsoku w:val="0"/>
        <w:overflowPunct w:val="0"/>
        <w:spacing w:before="102"/>
      </w:pPr>
    </w:p>
    <w:p w14:paraId="2BA90E8E" w14:textId="77777777" w:rsidR="00BC7C43" w:rsidRDefault="00BC7C43" w:rsidP="008F75F1">
      <w:pPr>
        <w:pStyle w:val="BodyText"/>
        <w:kinsoku w:val="0"/>
        <w:overflowPunct w:val="0"/>
        <w:spacing w:before="102"/>
      </w:pPr>
    </w:p>
    <w:p w14:paraId="105E7A92" w14:textId="77777777" w:rsidR="00BC7C43" w:rsidRDefault="00BC7C43" w:rsidP="008F75F1">
      <w:pPr>
        <w:pStyle w:val="BodyText"/>
        <w:kinsoku w:val="0"/>
        <w:overflowPunct w:val="0"/>
        <w:spacing w:before="102"/>
      </w:pPr>
    </w:p>
    <w:p w14:paraId="55B7223C" w14:textId="46B50E19" w:rsidR="00F427A7" w:rsidRDefault="00D871D1" w:rsidP="008F75F1">
      <w:pPr>
        <w:pStyle w:val="BodyText"/>
        <w:kinsoku w:val="0"/>
        <w:overflowPunct w:val="0"/>
        <w:spacing w:before="122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unsure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qualify,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reach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us.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happy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your application and answer any questions</w:t>
      </w:r>
      <w:r w:rsidR="00BA6587">
        <w:t>. Please contact Sharyl Madigan at sharylm@teamcdsi.com</w:t>
      </w:r>
      <w:r>
        <w:t>.</w:t>
      </w:r>
    </w:p>
    <w:p w14:paraId="1A94DFFD" w14:textId="77777777" w:rsidR="00E859FB" w:rsidRDefault="00E859FB" w:rsidP="00756A4C">
      <w:pPr>
        <w:pStyle w:val="ListParagraph"/>
        <w:rPr>
          <w:b/>
          <w:bCs/>
        </w:rPr>
      </w:pPr>
    </w:p>
    <w:p w14:paraId="11772E25" w14:textId="1BA7F989" w:rsidR="00F427A7" w:rsidRPr="00756A4C" w:rsidRDefault="00D871D1" w:rsidP="00756A4C">
      <w:pPr>
        <w:pStyle w:val="ListParagraph"/>
        <w:rPr>
          <w:b/>
          <w:bCs/>
          <w:spacing w:val="-4"/>
        </w:rPr>
      </w:pPr>
      <w:r w:rsidRPr="00756A4C">
        <w:rPr>
          <w:b/>
          <w:bCs/>
        </w:rPr>
        <w:t>Application</w:t>
      </w:r>
      <w:r w:rsidRPr="00756A4C">
        <w:rPr>
          <w:b/>
          <w:bCs/>
          <w:spacing w:val="8"/>
        </w:rPr>
        <w:t xml:space="preserve"> </w:t>
      </w:r>
      <w:r w:rsidRPr="00756A4C">
        <w:rPr>
          <w:b/>
          <w:bCs/>
        </w:rPr>
        <w:t>Submission</w:t>
      </w:r>
      <w:r w:rsidRPr="00756A4C">
        <w:rPr>
          <w:b/>
          <w:bCs/>
          <w:spacing w:val="9"/>
        </w:rPr>
        <w:t xml:space="preserve"> </w:t>
      </w:r>
      <w:r w:rsidRPr="00756A4C">
        <w:rPr>
          <w:b/>
          <w:bCs/>
        </w:rPr>
        <w:t>Deadline:</w:t>
      </w:r>
      <w:r w:rsidRPr="00756A4C">
        <w:rPr>
          <w:b/>
          <w:bCs/>
        </w:rPr>
        <w:tab/>
      </w:r>
      <w:r w:rsidR="00D37994">
        <w:rPr>
          <w:b/>
          <w:bCs/>
        </w:rPr>
        <w:t>October 10, 2025</w:t>
      </w:r>
    </w:p>
    <w:p w14:paraId="65605C8D" w14:textId="0A6645E7" w:rsidR="000E3F99" w:rsidRDefault="000E3F99" w:rsidP="00756A4C">
      <w:pPr>
        <w:pStyle w:val="ListParagraph"/>
        <w:rPr>
          <w:b/>
          <w:bCs/>
        </w:rPr>
      </w:pPr>
      <w:r>
        <w:rPr>
          <w:b/>
          <w:bCs/>
        </w:rPr>
        <w:t xml:space="preserve">Preliminary </w:t>
      </w:r>
      <w:r w:rsidR="002202B6">
        <w:rPr>
          <w:b/>
          <w:bCs/>
        </w:rPr>
        <w:t xml:space="preserve">selection process completed by: </w:t>
      </w:r>
      <w:r w:rsidR="00821876">
        <w:rPr>
          <w:b/>
          <w:bCs/>
        </w:rPr>
        <w:t>November 21, 2025</w:t>
      </w:r>
    </w:p>
    <w:p w14:paraId="331E5FF0" w14:textId="47DFB2FC" w:rsidR="006E1C28" w:rsidRPr="00E859FB" w:rsidRDefault="00E859FB" w:rsidP="00E859FB">
      <w:pPr>
        <w:pStyle w:val="ListParagraph"/>
        <w:rPr>
          <w:b/>
          <w:bCs/>
        </w:rPr>
      </w:pPr>
      <w:r>
        <w:rPr>
          <w:b/>
          <w:bCs/>
        </w:rPr>
        <w:t>F</w:t>
      </w:r>
      <w:r w:rsidR="002202B6" w:rsidRPr="00E859FB">
        <w:rPr>
          <w:b/>
          <w:bCs/>
        </w:rPr>
        <w:t xml:space="preserve">inal charity selection by: </w:t>
      </w:r>
      <w:r w:rsidR="002D4C17">
        <w:rPr>
          <w:b/>
          <w:bCs/>
        </w:rPr>
        <w:t>December 5, 2025</w:t>
      </w:r>
    </w:p>
    <w:p w14:paraId="2431FFB5" w14:textId="70DF591E" w:rsidR="00F427A7" w:rsidRDefault="00D871D1" w:rsidP="006E1C28">
      <w:pPr>
        <w:pStyle w:val="BodyText"/>
        <w:tabs>
          <w:tab w:val="left" w:pos="5189"/>
        </w:tabs>
        <w:kinsoku w:val="0"/>
        <w:overflowPunct w:val="0"/>
        <w:spacing w:before="2" w:line="410" w:lineRule="atLeast"/>
        <w:ind w:right="4699"/>
        <w:rPr>
          <w:b/>
          <w:bCs/>
          <w:spacing w:val="-2"/>
        </w:rPr>
      </w:pPr>
      <w:r>
        <w:rPr>
          <w:b/>
          <w:bCs/>
          <w:spacing w:val="-2"/>
        </w:rPr>
        <w:t>Requirements:</w:t>
      </w:r>
    </w:p>
    <w:p w14:paraId="2D2B9A6C" w14:textId="77777777" w:rsidR="00F427A7" w:rsidRDefault="00D871D1" w:rsidP="008F75F1">
      <w:pPr>
        <w:pStyle w:val="BodyText"/>
        <w:kinsoku w:val="0"/>
        <w:overflowPunct w:val="0"/>
      </w:pPr>
      <w:r>
        <w:t>This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Calgary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charitable</w:t>
      </w:r>
      <w:r>
        <w:rPr>
          <w:spacing w:val="-3"/>
        </w:rPr>
        <w:t xml:space="preserve"> </w:t>
      </w:r>
      <w:r>
        <w:t>organizations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sustainable</w:t>
      </w:r>
      <w:r>
        <w:rPr>
          <w:spacing w:val="-3"/>
        </w:rPr>
        <w:t xml:space="preserve"> </w:t>
      </w:r>
      <w:r>
        <w:t>initiatives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children.</w:t>
      </w:r>
      <w:r>
        <w:rPr>
          <w:spacing w:val="40"/>
        </w:rPr>
        <w:t xml:space="preserve"> </w:t>
      </w:r>
      <w:r>
        <w:t>Requirements include, but are not limited to:</w:t>
      </w:r>
    </w:p>
    <w:p w14:paraId="7CCFE8A3" w14:textId="77777777" w:rsidR="00F427A7" w:rsidRDefault="00D871D1">
      <w:pPr>
        <w:pStyle w:val="ListParagraph"/>
        <w:numPr>
          <w:ilvl w:val="0"/>
          <w:numId w:val="1"/>
        </w:numPr>
        <w:tabs>
          <w:tab w:val="left" w:pos="1228"/>
        </w:tabs>
        <w:kinsoku w:val="0"/>
        <w:overflowPunct w:val="0"/>
        <w:spacing w:line="255" w:lineRule="exact"/>
        <w:ind w:left="1228" w:hanging="359"/>
        <w:rPr>
          <w:spacing w:val="-2"/>
          <w:sz w:val="20"/>
          <w:szCs w:val="20"/>
        </w:rPr>
      </w:pPr>
      <w:r>
        <w:rPr>
          <w:sz w:val="20"/>
          <w:szCs w:val="20"/>
        </w:rPr>
        <w:t>having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charitable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tax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number,</w:t>
      </w:r>
    </w:p>
    <w:p w14:paraId="4F1CB963" w14:textId="77777777" w:rsidR="00F427A7" w:rsidRDefault="00D871D1">
      <w:pPr>
        <w:pStyle w:val="ListParagraph"/>
        <w:numPr>
          <w:ilvl w:val="0"/>
          <w:numId w:val="1"/>
        </w:numPr>
        <w:tabs>
          <w:tab w:val="left" w:pos="1228"/>
        </w:tabs>
        <w:kinsoku w:val="0"/>
        <w:overflowPunct w:val="0"/>
        <w:spacing w:line="254" w:lineRule="exact"/>
        <w:ind w:left="1228"/>
        <w:rPr>
          <w:spacing w:val="-2"/>
          <w:sz w:val="20"/>
          <w:szCs w:val="20"/>
        </w:rPr>
      </w:pPr>
      <w:r>
        <w:rPr>
          <w:sz w:val="20"/>
          <w:szCs w:val="20"/>
        </w:rPr>
        <w:t>organizations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that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work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youth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(6-21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years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old),</w:t>
      </w:r>
    </w:p>
    <w:p w14:paraId="6BB7E917" w14:textId="77777777" w:rsidR="00F427A7" w:rsidRDefault="00D871D1">
      <w:pPr>
        <w:pStyle w:val="ListParagraph"/>
        <w:numPr>
          <w:ilvl w:val="0"/>
          <w:numId w:val="1"/>
        </w:numPr>
        <w:tabs>
          <w:tab w:val="left" w:pos="1228"/>
        </w:tabs>
        <w:kinsoku w:val="0"/>
        <w:overflowPunct w:val="0"/>
        <w:spacing w:before="4" w:line="255" w:lineRule="exact"/>
        <w:ind w:left="1228"/>
        <w:rPr>
          <w:spacing w:val="-2"/>
          <w:sz w:val="20"/>
          <w:szCs w:val="20"/>
        </w:rPr>
      </w:pPr>
      <w:r>
        <w:rPr>
          <w:sz w:val="20"/>
          <w:szCs w:val="20"/>
        </w:rPr>
        <w:t>training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programs,</w:t>
      </w:r>
    </w:p>
    <w:p w14:paraId="0975F971" w14:textId="77777777" w:rsidR="00F427A7" w:rsidRDefault="00D871D1">
      <w:pPr>
        <w:pStyle w:val="ListParagraph"/>
        <w:numPr>
          <w:ilvl w:val="0"/>
          <w:numId w:val="1"/>
        </w:numPr>
        <w:tabs>
          <w:tab w:val="left" w:pos="1228"/>
        </w:tabs>
        <w:kinsoku w:val="0"/>
        <w:overflowPunct w:val="0"/>
        <w:ind w:left="1228"/>
        <w:rPr>
          <w:spacing w:val="-2"/>
          <w:sz w:val="20"/>
          <w:szCs w:val="20"/>
        </w:rPr>
      </w:pPr>
      <w:r>
        <w:rPr>
          <w:sz w:val="20"/>
          <w:szCs w:val="20"/>
        </w:rPr>
        <w:t>support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programs.</w:t>
      </w:r>
    </w:p>
    <w:p w14:paraId="0DEF0EB0" w14:textId="77777777" w:rsidR="00F427A7" w:rsidRDefault="00D871D1" w:rsidP="008F75F1">
      <w:pPr>
        <w:pStyle w:val="BodyText"/>
        <w:kinsoku w:val="0"/>
        <w:overflowPunct w:val="0"/>
        <w:spacing w:before="120"/>
        <w:ind w:right="265"/>
      </w:pP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creative</w:t>
      </w:r>
      <w:r>
        <w:rPr>
          <w:spacing w:val="-2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necessarily</w:t>
      </w:r>
      <w:r>
        <w:rPr>
          <w:spacing w:val="-2"/>
        </w:rPr>
        <w:t xml:space="preserve"> </w:t>
      </w:r>
      <w:r>
        <w:t>fit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types mentioned above.</w:t>
      </w:r>
    </w:p>
    <w:p w14:paraId="271336FA" w14:textId="77777777" w:rsidR="00F427A7" w:rsidRDefault="00F427A7">
      <w:pPr>
        <w:pStyle w:val="BodyText"/>
        <w:kinsoku w:val="0"/>
        <w:overflowPunct w:val="0"/>
        <w:spacing w:before="2"/>
      </w:pPr>
    </w:p>
    <w:p w14:paraId="5CAF6947" w14:textId="77777777" w:rsidR="007E42E0" w:rsidRDefault="00D871D1" w:rsidP="008F75F1">
      <w:pPr>
        <w:pStyle w:val="Heading1"/>
        <w:kinsoku w:val="0"/>
        <w:overflowPunct w:val="0"/>
        <w:spacing w:before="0"/>
        <w:ind w:left="0"/>
        <w:rPr>
          <w:spacing w:val="-2"/>
        </w:rPr>
      </w:pPr>
      <w:r>
        <w:t>Here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Commitment:</w:t>
      </w:r>
    </w:p>
    <w:p w14:paraId="19523150" w14:textId="591A2FFA" w:rsidR="00F427A7" w:rsidRPr="007E42E0" w:rsidRDefault="00D871D1" w:rsidP="008F75F1">
      <w:pPr>
        <w:pStyle w:val="Heading1"/>
        <w:kinsoku w:val="0"/>
        <w:overflowPunct w:val="0"/>
        <w:spacing w:before="0"/>
        <w:ind w:left="0"/>
        <w:rPr>
          <w:b w:val="0"/>
          <w:bCs w:val="0"/>
          <w:spacing w:val="-2"/>
        </w:rPr>
      </w:pPr>
      <w:r w:rsidRPr="007E42E0">
        <w:rPr>
          <w:b w:val="0"/>
          <w:bCs w:val="0"/>
        </w:rPr>
        <w:t>While</w:t>
      </w:r>
      <w:r w:rsidRPr="007E42E0">
        <w:rPr>
          <w:b w:val="0"/>
          <w:bCs w:val="0"/>
          <w:spacing w:val="-7"/>
        </w:rPr>
        <w:t xml:space="preserve"> </w:t>
      </w:r>
      <w:r w:rsidRPr="007E42E0">
        <w:rPr>
          <w:b w:val="0"/>
          <w:bCs w:val="0"/>
        </w:rPr>
        <w:t>there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are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funds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to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be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awarded,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there</w:t>
      </w:r>
      <w:r w:rsidRPr="007E42E0">
        <w:rPr>
          <w:b w:val="0"/>
          <w:bCs w:val="0"/>
          <w:spacing w:val="-5"/>
        </w:rPr>
        <w:t xml:space="preserve"> </w:t>
      </w:r>
      <w:r w:rsidRPr="007E42E0">
        <w:rPr>
          <w:b w:val="0"/>
          <w:bCs w:val="0"/>
        </w:rPr>
        <w:t>is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work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to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be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done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by</w:t>
      </w:r>
      <w:r w:rsidRPr="007E42E0">
        <w:rPr>
          <w:b w:val="0"/>
          <w:bCs w:val="0"/>
          <w:spacing w:val="-6"/>
        </w:rPr>
        <w:t xml:space="preserve"> </w:t>
      </w:r>
      <w:r w:rsidRPr="007E42E0">
        <w:rPr>
          <w:b w:val="0"/>
          <w:bCs w:val="0"/>
        </w:rPr>
        <w:t>the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</w:rPr>
        <w:t>recipient</w:t>
      </w:r>
      <w:r w:rsidRPr="007E42E0">
        <w:rPr>
          <w:b w:val="0"/>
          <w:bCs w:val="0"/>
          <w:spacing w:val="-4"/>
        </w:rPr>
        <w:t xml:space="preserve"> </w:t>
      </w:r>
      <w:r w:rsidRPr="007E42E0">
        <w:rPr>
          <w:b w:val="0"/>
          <w:bCs w:val="0"/>
          <w:spacing w:val="-2"/>
        </w:rPr>
        <w:t>charity(s).</w:t>
      </w:r>
    </w:p>
    <w:p w14:paraId="013A8F60" w14:textId="77777777" w:rsidR="00F427A7" w:rsidRDefault="00D871D1">
      <w:pPr>
        <w:pStyle w:val="ListParagraph"/>
        <w:numPr>
          <w:ilvl w:val="0"/>
          <w:numId w:val="1"/>
        </w:numPr>
        <w:tabs>
          <w:tab w:val="left" w:pos="1227"/>
        </w:tabs>
        <w:kinsoku w:val="0"/>
        <w:overflowPunct w:val="0"/>
        <w:spacing w:before="167"/>
        <w:ind w:right="151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proceeds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raised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during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tournament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donated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charity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must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make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transformational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difference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 lives of children and must recognize Rotary Club of Calgary at Stampede Park as a major contributor to that process,</w:t>
      </w:r>
    </w:p>
    <w:p w14:paraId="3E9B0A07" w14:textId="77777777" w:rsidR="00F427A7" w:rsidRDefault="00D871D1">
      <w:pPr>
        <w:pStyle w:val="ListParagraph"/>
        <w:numPr>
          <w:ilvl w:val="0"/>
          <w:numId w:val="1"/>
        </w:numPr>
        <w:tabs>
          <w:tab w:val="left" w:pos="1227"/>
        </w:tabs>
        <w:kinsoku w:val="0"/>
        <w:overflowPunct w:val="0"/>
        <w:ind w:right="210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selected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recipient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charity(s)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must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work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closely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our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Golf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Tournament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Committee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leading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up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day of the event,</w:t>
      </w:r>
    </w:p>
    <w:p w14:paraId="5CDC7234" w14:textId="002501DE" w:rsidR="00F427A7" w:rsidRDefault="00D871D1">
      <w:pPr>
        <w:pStyle w:val="ListParagraph"/>
        <w:numPr>
          <w:ilvl w:val="0"/>
          <w:numId w:val="1"/>
        </w:numPr>
        <w:tabs>
          <w:tab w:val="left" w:pos="1227"/>
        </w:tabs>
        <w:kinsoku w:val="0"/>
        <w:overflowPunct w:val="0"/>
        <w:spacing w:before="1"/>
        <w:ind w:right="335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selected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recipient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charity(s)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should,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best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their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ability,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encourage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its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existing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supporters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contribute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to the Rotary </w:t>
      </w:r>
      <w:r w:rsidR="00A41742">
        <w:rPr>
          <w:b/>
          <w:bCs/>
          <w:i/>
          <w:iCs/>
          <w:sz w:val="20"/>
          <w:szCs w:val="20"/>
        </w:rPr>
        <w:t>Kids at Heart</w:t>
      </w:r>
      <w:r>
        <w:rPr>
          <w:b/>
          <w:bCs/>
          <w:i/>
          <w:iCs/>
          <w:sz w:val="20"/>
          <w:szCs w:val="20"/>
        </w:rPr>
        <w:t xml:space="preserve"> Golf Classic </w:t>
      </w:r>
      <w:r>
        <w:rPr>
          <w:sz w:val="20"/>
          <w:szCs w:val="20"/>
        </w:rPr>
        <w:t>as sponsors, prize donors, and players.</w:t>
      </w:r>
    </w:p>
    <w:p w14:paraId="10161B05" w14:textId="77777777" w:rsidR="00F427A7" w:rsidRDefault="00D871D1" w:rsidP="008F75F1">
      <w:pPr>
        <w:pStyle w:val="Heading1"/>
        <w:kinsoku w:val="0"/>
        <w:overflowPunct w:val="0"/>
        <w:spacing w:before="121"/>
        <w:ind w:left="0"/>
        <w:rPr>
          <w:spacing w:val="-2"/>
        </w:rPr>
      </w:pPr>
      <w:r>
        <w:t>Planning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Tournament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Four</w:t>
      </w:r>
      <w:r>
        <w:rPr>
          <w:spacing w:val="-5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Prepared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Invest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Resources?</w:t>
      </w:r>
    </w:p>
    <w:p w14:paraId="09A702C5" w14:textId="77777777" w:rsidR="00F427A7" w:rsidRDefault="00D871D1" w:rsidP="008F75F1">
      <w:pPr>
        <w:pStyle w:val="BodyText"/>
        <w:kinsoku w:val="0"/>
        <w:overflowPunct w:val="0"/>
        <w:spacing w:line="244" w:lineRule="exact"/>
        <w:rPr>
          <w:spacing w:val="-5"/>
        </w:rPr>
      </w:pPr>
      <w:r>
        <w:t>Representatives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recipient</w:t>
      </w:r>
      <w:r>
        <w:rPr>
          <w:spacing w:val="-7"/>
        </w:rPr>
        <w:t xml:space="preserve"> </w:t>
      </w:r>
      <w:r>
        <w:t>charity(s)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expected</w:t>
      </w:r>
      <w:r>
        <w:rPr>
          <w:spacing w:val="-7"/>
        </w:rPr>
        <w:t xml:space="preserve"> </w:t>
      </w:r>
      <w:r>
        <w:rPr>
          <w:spacing w:val="-5"/>
        </w:rPr>
        <w:t>to:</w:t>
      </w:r>
    </w:p>
    <w:p w14:paraId="709D91DB" w14:textId="77777777" w:rsidR="00776F6D" w:rsidRPr="00F36CFB" w:rsidRDefault="00776F6D" w:rsidP="00776F6D">
      <w:pPr>
        <w:pStyle w:val="ListParagraph"/>
        <w:numPr>
          <w:ilvl w:val="0"/>
          <w:numId w:val="1"/>
        </w:numPr>
        <w:tabs>
          <w:tab w:val="left" w:pos="1226"/>
        </w:tabs>
        <w:kinsoku w:val="0"/>
        <w:overflowPunct w:val="0"/>
        <w:ind w:left="1226" w:right="617"/>
        <w:rPr>
          <w:sz w:val="20"/>
          <w:szCs w:val="20"/>
        </w:rPr>
      </w:pPr>
      <w:r>
        <w:rPr>
          <w:sz w:val="20"/>
          <w:szCs w:val="20"/>
        </w:rPr>
        <w:t>h</w:t>
      </w:r>
      <w:r w:rsidRPr="00D04368">
        <w:rPr>
          <w:sz w:val="20"/>
          <w:szCs w:val="20"/>
        </w:rPr>
        <w:t>elp procure items valued at $200 or more for our online auction, as well as high-value items of $2,500 or more for our live auction during the tournament dinner</w:t>
      </w:r>
      <w:r w:rsidRPr="00F36CFB">
        <w:rPr>
          <w:sz w:val="20"/>
          <w:szCs w:val="20"/>
        </w:rPr>
        <w:t>,</w:t>
      </w:r>
    </w:p>
    <w:p w14:paraId="67F161FD" w14:textId="77777777" w:rsidR="00776F6D" w:rsidRPr="00F36CFB" w:rsidRDefault="00776F6D" w:rsidP="00776F6D">
      <w:pPr>
        <w:pStyle w:val="ListParagraph"/>
        <w:numPr>
          <w:ilvl w:val="0"/>
          <w:numId w:val="1"/>
        </w:numPr>
        <w:tabs>
          <w:tab w:val="left" w:pos="1225"/>
        </w:tabs>
        <w:kinsoku w:val="0"/>
        <w:overflowPunct w:val="0"/>
        <w:spacing w:line="255" w:lineRule="exact"/>
        <w:ind w:left="1225" w:hanging="359"/>
        <w:rPr>
          <w:spacing w:val="-2"/>
          <w:sz w:val="20"/>
          <w:szCs w:val="20"/>
        </w:rPr>
      </w:pPr>
      <w:r>
        <w:rPr>
          <w:sz w:val="20"/>
          <w:szCs w:val="20"/>
        </w:rPr>
        <w:t>attend</w:t>
      </w:r>
      <w:r w:rsidRPr="00F36CFB"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 monthly</w:t>
      </w:r>
      <w:r w:rsidRPr="00F36CFB">
        <w:rPr>
          <w:spacing w:val="-6"/>
          <w:sz w:val="20"/>
          <w:szCs w:val="20"/>
        </w:rPr>
        <w:t xml:space="preserve"> </w:t>
      </w:r>
      <w:r w:rsidRPr="00F36CFB">
        <w:rPr>
          <w:sz w:val="20"/>
          <w:szCs w:val="20"/>
        </w:rPr>
        <w:t>golf</w:t>
      </w:r>
      <w:r w:rsidRPr="00F36CFB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tournament </w:t>
      </w:r>
      <w:r w:rsidRPr="00F36CFB">
        <w:rPr>
          <w:sz w:val="20"/>
          <w:szCs w:val="20"/>
        </w:rPr>
        <w:t>committee</w:t>
      </w:r>
      <w:r>
        <w:rPr>
          <w:sz w:val="20"/>
          <w:szCs w:val="20"/>
        </w:rPr>
        <w:t xml:space="preserve"> meetings reporting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on</w:t>
      </w:r>
      <w:r w:rsidRPr="00F36CFB"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the charity’s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fundraising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pacing w:val="-2"/>
          <w:sz w:val="20"/>
          <w:szCs w:val="20"/>
        </w:rPr>
        <w:t>progress,</w:t>
      </w:r>
    </w:p>
    <w:p w14:paraId="32490240" w14:textId="77777777" w:rsidR="00776F6D" w:rsidRPr="00F36CFB" w:rsidRDefault="00776F6D" w:rsidP="00776F6D">
      <w:pPr>
        <w:pStyle w:val="ListParagraph"/>
        <w:numPr>
          <w:ilvl w:val="0"/>
          <w:numId w:val="1"/>
        </w:numPr>
        <w:tabs>
          <w:tab w:val="left" w:pos="1226"/>
        </w:tabs>
        <w:kinsoku w:val="0"/>
        <w:overflowPunct w:val="0"/>
        <w:spacing w:line="254" w:lineRule="exact"/>
        <w:ind w:left="1226"/>
        <w:rPr>
          <w:spacing w:val="-2"/>
          <w:sz w:val="20"/>
          <w:szCs w:val="20"/>
        </w:rPr>
      </w:pPr>
      <w:r w:rsidRPr="00F36CFB">
        <w:rPr>
          <w:sz w:val="20"/>
          <w:szCs w:val="20"/>
        </w:rPr>
        <w:t>be</w:t>
      </w:r>
      <w:r w:rsidRPr="00F36CFB">
        <w:rPr>
          <w:spacing w:val="-8"/>
          <w:sz w:val="20"/>
          <w:szCs w:val="20"/>
        </w:rPr>
        <w:t xml:space="preserve"> </w:t>
      </w:r>
      <w:r w:rsidRPr="00F36CFB">
        <w:rPr>
          <w:sz w:val="20"/>
          <w:szCs w:val="20"/>
        </w:rPr>
        <w:t>available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during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the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event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to</w:t>
      </w:r>
      <w:r w:rsidRPr="00F36CFB">
        <w:rPr>
          <w:spacing w:val="-6"/>
          <w:sz w:val="20"/>
          <w:szCs w:val="20"/>
        </w:rPr>
        <w:t xml:space="preserve"> </w:t>
      </w:r>
      <w:r w:rsidRPr="00F36CFB">
        <w:rPr>
          <w:sz w:val="20"/>
          <w:szCs w:val="20"/>
        </w:rPr>
        <w:t>meet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and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thank</w:t>
      </w:r>
      <w:r w:rsidRPr="00F36CFB">
        <w:rPr>
          <w:spacing w:val="-6"/>
          <w:sz w:val="20"/>
          <w:szCs w:val="20"/>
        </w:rPr>
        <w:t xml:space="preserve"> </w:t>
      </w:r>
      <w:r w:rsidRPr="00F36CFB">
        <w:rPr>
          <w:sz w:val="20"/>
          <w:szCs w:val="20"/>
        </w:rPr>
        <w:t>sponsors,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players,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and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Rotary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pacing w:val="-2"/>
          <w:sz w:val="20"/>
          <w:szCs w:val="20"/>
        </w:rPr>
        <w:t>volunteers,</w:t>
      </w:r>
    </w:p>
    <w:p w14:paraId="35E814D6" w14:textId="77777777" w:rsidR="00776F6D" w:rsidRPr="00F36CFB" w:rsidRDefault="00776F6D" w:rsidP="00776F6D">
      <w:pPr>
        <w:pStyle w:val="ListParagraph"/>
        <w:numPr>
          <w:ilvl w:val="0"/>
          <w:numId w:val="1"/>
        </w:numPr>
        <w:tabs>
          <w:tab w:val="left" w:pos="1225"/>
        </w:tabs>
        <w:kinsoku w:val="0"/>
        <w:overflowPunct w:val="0"/>
        <w:ind w:left="1225" w:right="224"/>
        <w:rPr>
          <w:sz w:val="20"/>
          <w:szCs w:val="20"/>
        </w:rPr>
      </w:pPr>
      <w:r w:rsidRPr="00F36CFB">
        <w:rPr>
          <w:sz w:val="20"/>
          <w:szCs w:val="20"/>
        </w:rPr>
        <w:t>attend a minimum of two Rotary Club of Calgary at Stampede Park luncheon meetings.</w:t>
      </w:r>
      <w:r w:rsidRPr="00F36CFB">
        <w:rPr>
          <w:spacing w:val="40"/>
          <w:sz w:val="20"/>
          <w:szCs w:val="20"/>
        </w:rPr>
        <w:t xml:space="preserve"> </w:t>
      </w:r>
      <w:r w:rsidRPr="00F36CFB">
        <w:rPr>
          <w:sz w:val="20"/>
          <w:szCs w:val="20"/>
        </w:rPr>
        <w:t>The first prior to the tournament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to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introduce</w:t>
      </w:r>
      <w:r w:rsidRPr="00F36CFB">
        <w:rPr>
          <w:spacing w:val="-4"/>
          <w:sz w:val="20"/>
          <w:szCs w:val="20"/>
        </w:rPr>
        <w:t xml:space="preserve"> </w:t>
      </w:r>
      <w:r w:rsidRPr="00F36CFB">
        <w:rPr>
          <w:sz w:val="20"/>
          <w:szCs w:val="20"/>
        </w:rPr>
        <w:t>your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organization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and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project(s),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and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the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second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following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the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tournament</w:t>
      </w:r>
      <w:r w:rsidRPr="00F36CFB">
        <w:rPr>
          <w:spacing w:val="-4"/>
          <w:sz w:val="20"/>
          <w:szCs w:val="20"/>
        </w:rPr>
        <w:t xml:space="preserve"> </w:t>
      </w:r>
      <w:r w:rsidRPr="00F36CFB">
        <w:rPr>
          <w:sz w:val="20"/>
          <w:szCs w:val="20"/>
        </w:rPr>
        <w:t>to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share</w:t>
      </w:r>
      <w:r w:rsidRPr="00F36CFB">
        <w:rPr>
          <w:spacing w:val="-3"/>
          <w:sz w:val="20"/>
          <w:szCs w:val="20"/>
        </w:rPr>
        <w:t xml:space="preserve"> </w:t>
      </w:r>
      <w:r w:rsidRPr="00F36CFB">
        <w:rPr>
          <w:sz w:val="20"/>
          <w:szCs w:val="20"/>
        </w:rPr>
        <w:t>how</w:t>
      </w:r>
      <w:r w:rsidRPr="00F36CFB">
        <w:rPr>
          <w:spacing w:val="-4"/>
          <w:sz w:val="20"/>
          <w:szCs w:val="20"/>
        </w:rPr>
        <w:t xml:space="preserve"> </w:t>
      </w:r>
      <w:r w:rsidRPr="00F36CFB">
        <w:rPr>
          <w:sz w:val="20"/>
          <w:szCs w:val="20"/>
        </w:rPr>
        <w:t>the golf tournament proceeds are making a difference,</w:t>
      </w:r>
    </w:p>
    <w:p w14:paraId="23742970" w14:textId="77777777" w:rsidR="00776F6D" w:rsidRPr="00F36CFB" w:rsidRDefault="00776F6D" w:rsidP="00776F6D">
      <w:pPr>
        <w:pStyle w:val="ListParagraph"/>
        <w:numPr>
          <w:ilvl w:val="0"/>
          <w:numId w:val="1"/>
        </w:numPr>
        <w:tabs>
          <w:tab w:val="left" w:pos="1225"/>
        </w:tabs>
        <w:kinsoku w:val="0"/>
        <w:overflowPunct w:val="0"/>
        <w:spacing w:before="1"/>
        <w:ind w:left="1225"/>
        <w:rPr>
          <w:spacing w:val="-2"/>
          <w:sz w:val="20"/>
          <w:szCs w:val="20"/>
        </w:rPr>
      </w:pPr>
      <w:r w:rsidRPr="00F36CFB">
        <w:rPr>
          <w:sz w:val="20"/>
          <w:szCs w:val="20"/>
        </w:rPr>
        <w:t>supply</w:t>
      </w:r>
      <w:r w:rsidRPr="00F36CFB">
        <w:rPr>
          <w:spacing w:val="-5"/>
          <w:sz w:val="20"/>
          <w:szCs w:val="20"/>
        </w:rPr>
        <w:t xml:space="preserve"> </w:t>
      </w:r>
      <w:r w:rsidRPr="00F36CFB">
        <w:rPr>
          <w:sz w:val="20"/>
          <w:szCs w:val="20"/>
        </w:rPr>
        <w:t>volunteers</w:t>
      </w:r>
      <w:r w:rsidRPr="00F36CFB">
        <w:rPr>
          <w:spacing w:val="-4"/>
          <w:sz w:val="20"/>
          <w:szCs w:val="20"/>
        </w:rPr>
        <w:t xml:space="preserve"> </w:t>
      </w:r>
      <w:r w:rsidRPr="00F36CFB">
        <w:rPr>
          <w:sz w:val="20"/>
          <w:szCs w:val="20"/>
        </w:rPr>
        <w:t>on</w:t>
      </w:r>
      <w:r w:rsidRPr="00F36CFB">
        <w:rPr>
          <w:spacing w:val="-4"/>
          <w:sz w:val="20"/>
          <w:szCs w:val="20"/>
        </w:rPr>
        <w:t xml:space="preserve"> </w:t>
      </w:r>
      <w:r w:rsidRPr="00F36CFB">
        <w:rPr>
          <w:sz w:val="20"/>
          <w:szCs w:val="20"/>
        </w:rPr>
        <w:t>the</w:t>
      </w:r>
      <w:r w:rsidRPr="00F36CFB">
        <w:rPr>
          <w:spacing w:val="-4"/>
          <w:sz w:val="20"/>
          <w:szCs w:val="20"/>
        </w:rPr>
        <w:t xml:space="preserve"> </w:t>
      </w:r>
      <w:r w:rsidRPr="00F36CFB">
        <w:rPr>
          <w:sz w:val="20"/>
          <w:szCs w:val="20"/>
        </w:rPr>
        <w:t>day</w:t>
      </w:r>
      <w:r>
        <w:rPr>
          <w:sz w:val="20"/>
          <w:szCs w:val="20"/>
        </w:rPr>
        <w:t xml:space="preserve"> prior to as well as the day </w:t>
      </w:r>
      <w:r w:rsidRPr="00F36CFB">
        <w:rPr>
          <w:sz w:val="20"/>
          <w:szCs w:val="20"/>
        </w:rPr>
        <w:t>of</w:t>
      </w:r>
      <w:r w:rsidRPr="00F36CFB">
        <w:rPr>
          <w:spacing w:val="-4"/>
          <w:sz w:val="20"/>
          <w:szCs w:val="20"/>
        </w:rPr>
        <w:t xml:space="preserve"> </w:t>
      </w:r>
      <w:r w:rsidRPr="00F36CFB">
        <w:rPr>
          <w:sz w:val="20"/>
          <w:szCs w:val="20"/>
        </w:rPr>
        <w:t>the</w:t>
      </w:r>
      <w:r w:rsidRPr="00F36CFB">
        <w:rPr>
          <w:spacing w:val="-4"/>
          <w:sz w:val="20"/>
          <w:szCs w:val="20"/>
        </w:rPr>
        <w:t xml:space="preserve"> </w:t>
      </w:r>
      <w:r w:rsidRPr="00F36CFB">
        <w:rPr>
          <w:spacing w:val="-2"/>
          <w:sz w:val="20"/>
          <w:szCs w:val="20"/>
        </w:rPr>
        <w:t>event.</w:t>
      </w:r>
    </w:p>
    <w:p w14:paraId="6BBA8BF3" w14:textId="3A668368" w:rsidR="00F427A7" w:rsidRDefault="00776F6D" w:rsidP="00776F6D">
      <w:pPr>
        <w:pStyle w:val="Heading1"/>
        <w:kinsoku w:val="0"/>
        <w:overflowPunct w:val="0"/>
        <w:spacing w:before="168"/>
        <w:ind w:left="0"/>
        <w:rPr>
          <w:spacing w:val="-2"/>
        </w:rPr>
      </w:pPr>
      <w:r>
        <w:t>If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sounds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commit</w:t>
      </w:r>
      <w:r>
        <w:rPr>
          <w:spacing w:val="-5"/>
        </w:rPr>
        <w:t xml:space="preserve"> </w:t>
      </w:r>
      <w:r>
        <w:t>to,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invite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submit</w:t>
      </w:r>
      <w:r>
        <w:rPr>
          <w:spacing w:val="-5"/>
        </w:rPr>
        <w:t xml:space="preserve"> </w:t>
      </w:r>
      <w:r w:rsidR="00D871D1">
        <w:t>If</w:t>
      </w:r>
      <w:r w:rsidR="00D871D1">
        <w:rPr>
          <w:spacing w:val="-7"/>
        </w:rPr>
        <w:t xml:space="preserve"> </w:t>
      </w:r>
      <w:r w:rsidR="00D871D1">
        <w:t>this</w:t>
      </w:r>
      <w:r w:rsidR="00D871D1">
        <w:rPr>
          <w:spacing w:val="-5"/>
        </w:rPr>
        <w:t xml:space="preserve"> </w:t>
      </w:r>
      <w:r w:rsidR="00D871D1">
        <w:t>sounds</w:t>
      </w:r>
      <w:r w:rsidR="00D871D1">
        <w:rPr>
          <w:spacing w:val="-5"/>
        </w:rPr>
        <w:t xml:space="preserve"> </w:t>
      </w:r>
      <w:r w:rsidR="00D871D1">
        <w:t>like</w:t>
      </w:r>
      <w:r w:rsidR="00D871D1">
        <w:rPr>
          <w:spacing w:val="-5"/>
        </w:rPr>
        <w:t xml:space="preserve"> </w:t>
      </w:r>
      <w:r w:rsidR="00D871D1">
        <w:t>a</w:t>
      </w:r>
      <w:r w:rsidR="00D871D1">
        <w:rPr>
          <w:spacing w:val="-5"/>
        </w:rPr>
        <w:t xml:space="preserve"> </w:t>
      </w:r>
      <w:r w:rsidR="00D871D1">
        <w:t>project</w:t>
      </w:r>
      <w:r w:rsidR="00D871D1">
        <w:rPr>
          <w:spacing w:val="-4"/>
        </w:rPr>
        <w:t xml:space="preserve"> </w:t>
      </w:r>
      <w:r w:rsidR="00D871D1">
        <w:t>you</w:t>
      </w:r>
      <w:r w:rsidR="00D871D1">
        <w:rPr>
          <w:spacing w:val="-5"/>
        </w:rPr>
        <w:t xml:space="preserve"> </w:t>
      </w:r>
      <w:r w:rsidR="00D871D1">
        <w:t>can</w:t>
      </w:r>
      <w:r w:rsidR="00D871D1">
        <w:rPr>
          <w:spacing w:val="-5"/>
        </w:rPr>
        <w:t xml:space="preserve"> </w:t>
      </w:r>
      <w:r w:rsidR="00D871D1">
        <w:t>commit</w:t>
      </w:r>
      <w:r w:rsidR="00D871D1">
        <w:rPr>
          <w:spacing w:val="-5"/>
        </w:rPr>
        <w:t xml:space="preserve"> </w:t>
      </w:r>
      <w:r w:rsidR="00D871D1">
        <w:t>to,</w:t>
      </w:r>
      <w:r w:rsidR="00D871D1">
        <w:rPr>
          <w:spacing w:val="-5"/>
        </w:rPr>
        <w:t xml:space="preserve"> </w:t>
      </w:r>
      <w:r w:rsidR="00D871D1">
        <w:t>we</w:t>
      </w:r>
      <w:r w:rsidR="00D871D1">
        <w:rPr>
          <w:spacing w:val="-4"/>
        </w:rPr>
        <w:t xml:space="preserve"> </w:t>
      </w:r>
      <w:r w:rsidR="00D871D1">
        <w:t>invite</w:t>
      </w:r>
      <w:r w:rsidR="00D871D1">
        <w:rPr>
          <w:spacing w:val="-5"/>
        </w:rPr>
        <w:t xml:space="preserve"> </w:t>
      </w:r>
      <w:r w:rsidR="00D871D1">
        <w:t>you</w:t>
      </w:r>
      <w:r w:rsidR="00D871D1">
        <w:rPr>
          <w:spacing w:val="-5"/>
        </w:rPr>
        <w:t xml:space="preserve"> </w:t>
      </w:r>
      <w:r w:rsidR="00D871D1">
        <w:t>to</w:t>
      </w:r>
      <w:r w:rsidR="00D871D1">
        <w:rPr>
          <w:spacing w:val="-5"/>
        </w:rPr>
        <w:t xml:space="preserve"> </w:t>
      </w:r>
      <w:r w:rsidR="00D871D1">
        <w:t>complete</w:t>
      </w:r>
      <w:r w:rsidR="00D871D1">
        <w:rPr>
          <w:spacing w:val="-5"/>
        </w:rPr>
        <w:t xml:space="preserve"> </w:t>
      </w:r>
      <w:r w:rsidR="00D871D1">
        <w:t>and</w:t>
      </w:r>
      <w:r w:rsidR="00D871D1">
        <w:rPr>
          <w:spacing w:val="-4"/>
        </w:rPr>
        <w:t xml:space="preserve"> </w:t>
      </w:r>
      <w:r w:rsidR="00D871D1">
        <w:t>submit</w:t>
      </w:r>
      <w:r w:rsidR="00D871D1">
        <w:rPr>
          <w:spacing w:val="-5"/>
        </w:rPr>
        <w:t xml:space="preserve"> </w:t>
      </w:r>
      <w:r w:rsidR="00D871D1">
        <w:t>the</w:t>
      </w:r>
      <w:r w:rsidR="00D871D1">
        <w:rPr>
          <w:spacing w:val="-5"/>
        </w:rPr>
        <w:t xml:space="preserve"> </w:t>
      </w:r>
      <w:r w:rsidR="00D871D1">
        <w:t>following</w:t>
      </w:r>
      <w:r w:rsidR="00D871D1">
        <w:rPr>
          <w:spacing w:val="-5"/>
        </w:rPr>
        <w:t xml:space="preserve"> </w:t>
      </w:r>
      <w:r w:rsidR="00D871D1">
        <w:t>applicatio</w:t>
      </w:r>
      <w:r w:rsidR="00470C30">
        <w:t>n</w:t>
      </w:r>
      <w:r w:rsidR="00D871D1">
        <w:rPr>
          <w:spacing w:val="-2"/>
        </w:rPr>
        <w:t>.</w:t>
      </w:r>
    </w:p>
    <w:p w14:paraId="6E97DB8A" w14:textId="77777777" w:rsidR="00F427A7" w:rsidRDefault="00F427A7">
      <w:pPr>
        <w:pStyle w:val="Heading1"/>
        <w:kinsoku w:val="0"/>
        <w:overflowPunct w:val="0"/>
        <w:spacing w:before="168"/>
        <w:ind w:left="145"/>
        <w:rPr>
          <w:spacing w:val="-2"/>
        </w:rPr>
        <w:sectPr w:rsidR="00F427A7" w:rsidSect="009E7D91">
          <w:pgSz w:w="12240" w:h="15840"/>
          <w:pgMar w:top="1440" w:right="1440" w:bottom="1440" w:left="1440" w:header="749" w:footer="763" w:gutter="0"/>
          <w:cols w:space="720"/>
          <w:noEndnote/>
          <w:docGrid w:linePitch="299"/>
        </w:sectPr>
      </w:pPr>
    </w:p>
    <w:p w14:paraId="52CE3D7C" w14:textId="77777777" w:rsidR="00F427A7" w:rsidRDefault="00F427A7">
      <w:pPr>
        <w:pStyle w:val="BodyText"/>
        <w:kinsoku w:val="0"/>
        <w:overflowPunct w:val="0"/>
        <w:rPr>
          <w:b/>
          <w:bCs/>
        </w:rPr>
      </w:pPr>
    </w:p>
    <w:p w14:paraId="4D199DBB" w14:textId="77777777" w:rsidR="00F427A7" w:rsidRDefault="00F427A7">
      <w:pPr>
        <w:pStyle w:val="BodyText"/>
        <w:kinsoku w:val="0"/>
        <w:overflowPunct w:val="0"/>
        <w:rPr>
          <w:b/>
          <w:bCs/>
        </w:rPr>
      </w:pPr>
    </w:p>
    <w:p w14:paraId="6AC4E70C" w14:textId="77777777" w:rsidR="00F427A7" w:rsidRDefault="00F427A7">
      <w:pPr>
        <w:pStyle w:val="BodyText"/>
        <w:kinsoku w:val="0"/>
        <w:overflowPunct w:val="0"/>
        <w:rPr>
          <w:b/>
          <w:bCs/>
        </w:rPr>
      </w:pPr>
    </w:p>
    <w:p w14:paraId="1EE0A894" w14:textId="77777777" w:rsidR="00F427A7" w:rsidRDefault="00F427A7">
      <w:pPr>
        <w:pStyle w:val="BodyText"/>
        <w:kinsoku w:val="0"/>
        <w:overflowPunct w:val="0"/>
        <w:rPr>
          <w:b/>
          <w:bCs/>
        </w:rPr>
        <w:sectPr w:rsidR="00F427A7">
          <w:pgSz w:w="12240" w:h="15840"/>
          <w:pgMar w:top="2800" w:right="620" w:bottom="960" w:left="580" w:header="748" w:footer="768" w:gutter="0"/>
          <w:cols w:space="720"/>
          <w:noEndnote/>
        </w:sectPr>
      </w:pPr>
    </w:p>
    <w:p w14:paraId="2BAFFAED" w14:textId="77777777" w:rsidR="00F427A7" w:rsidRDefault="00F427A7">
      <w:pPr>
        <w:pStyle w:val="BodyText"/>
        <w:kinsoku w:val="0"/>
        <w:overflowPunct w:val="0"/>
        <w:rPr>
          <w:b/>
          <w:bCs/>
          <w:sz w:val="24"/>
          <w:szCs w:val="24"/>
        </w:rPr>
      </w:pPr>
    </w:p>
    <w:p w14:paraId="193A22AD" w14:textId="77777777" w:rsidR="00F427A7" w:rsidRDefault="00F427A7">
      <w:pPr>
        <w:pStyle w:val="BodyText"/>
        <w:kinsoku w:val="0"/>
        <w:overflowPunct w:val="0"/>
        <w:rPr>
          <w:b/>
          <w:bCs/>
          <w:sz w:val="24"/>
          <w:szCs w:val="24"/>
        </w:rPr>
      </w:pPr>
    </w:p>
    <w:p w14:paraId="665112BF" w14:textId="77777777" w:rsidR="00F427A7" w:rsidRDefault="00D871D1">
      <w:pPr>
        <w:pStyle w:val="BodyText"/>
        <w:kinsoku w:val="0"/>
        <w:overflowPunct w:val="0"/>
        <w:spacing w:before="162"/>
        <w:ind w:left="152"/>
        <w:rPr>
          <w:b/>
          <w:bCs/>
          <w:spacing w:val="-2"/>
        </w:rPr>
      </w:pPr>
      <w:r>
        <w:rPr>
          <w:b/>
          <w:bCs/>
        </w:rPr>
        <w:t>Contact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Information</w:t>
      </w:r>
    </w:p>
    <w:p w14:paraId="4F4929AA" w14:textId="77777777" w:rsidR="00F427A7" w:rsidRDefault="00D871D1">
      <w:pPr>
        <w:pStyle w:val="BodyText"/>
        <w:kinsoku w:val="0"/>
        <w:overflowPunct w:val="0"/>
        <w:spacing w:before="169"/>
        <w:ind w:left="152"/>
        <w:rPr>
          <w:spacing w:val="-2"/>
        </w:rPr>
      </w:pPr>
      <w:r>
        <w:rPr>
          <w:spacing w:val="-2"/>
        </w:rPr>
        <w:t>Organization:</w:t>
      </w:r>
    </w:p>
    <w:p w14:paraId="44D03766" w14:textId="77777777" w:rsidR="00F427A7" w:rsidRDefault="00D871D1">
      <w:pPr>
        <w:pStyle w:val="BodyText"/>
        <w:kinsoku w:val="0"/>
        <w:overflowPunct w:val="0"/>
        <w:spacing w:before="168"/>
        <w:ind w:left="152"/>
        <w:rPr>
          <w:spacing w:val="-2"/>
        </w:rPr>
      </w:pPr>
      <w:r>
        <w:t>Contact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Title:</w:t>
      </w:r>
    </w:p>
    <w:p w14:paraId="02EA1954" w14:textId="77777777" w:rsidR="00F427A7" w:rsidRDefault="00D871D1">
      <w:pPr>
        <w:pStyle w:val="BodyText"/>
        <w:kinsoku w:val="0"/>
        <w:overflowPunct w:val="0"/>
        <w:spacing w:before="169"/>
        <w:ind w:left="152"/>
        <w:rPr>
          <w:spacing w:val="-2"/>
        </w:rPr>
      </w:pPr>
      <w:r>
        <w:rPr>
          <w:spacing w:val="-2"/>
        </w:rPr>
        <w:t>Address:</w:t>
      </w:r>
    </w:p>
    <w:p w14:paraId="69DA53C0" w14:textId="77777777" w:rsidR="00F427A7" w:rsidRDefault="00F427A7">
      <w:pPr>
        <w:pStyle w:val="BodyText"/>
        <w:kinsoku w:val="0"/>
        <w:overflowPunct w:val="0"/>
        <w:rPr>
          <w:sz w:val="24"/>
          <w:szCs w:val="24"/>
        </w:rPr>
      </w:pPr>
    </w:p>
    <w:p w14:paraId="77CBDB58" w14:textId="77777777" w:rsidR="00F427A7" w:rsidRDefault="00F427A7">
      <w:pPr>
        <w:pStyle w:val="BodyText"/>
        <w:kinsoku w:val="0"/>
        <w:overflowPunct w:val="0"/>
        <w:spacing w:before="8"/>
        <w:rPr>
          <w:sz w:val="23"/>
          <w:szCs w:val="23"/>
        </w:rPr>
      </w:pPr>
    </w:p>
    <w:p w14:paraId="62AAB3B5" w14:textId="1843D1B2" w:rsidR="00F427A7" w:rsidRDefault="00963A6F">
      <w:pPr>
        <w:pStyle w:val="BodyText"/>
        <w:tabs>
          <w:tab w:val="left" w:pos="1910"/>
        </w:tabs>
        <w:kinsoku w:val="0"/>
        <w:overflowPunct w:val="0"/>
        <w:spacing w:line="405" w:lineRule="auto"/>
        <w:ind w:left="151" w:right="786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0" allowOverlap="1" wp14:anchorId="65214BA1" wp14:editId="57EF740C">
                <wp:simplePos x="0" y="0"/>
                <wp:positionH relativeFrom="page">
                  <wp:posOffset>1993900</wp:posOffset>
                </wp:positionH>
                <wp:positionV relativeFrom="paragraph">
                  <wp:posOffset>321310</wp:posOffset>
                </wp:positionV>
                <wp:extent cx="5321935" cy="492760"/>
                <wp:effectExtent l="0" t="0" r="0" b="0"/>
                <wp:wrapNone/>
                <wp:docPr id="4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935" cy="492760"/>
                          <a:chOff x="3140" y="506"/>
                          <a:chExt cx="8381" cy="776"/>
                        </a:xfrm>
                      </wpg:grpSpPr>
                      <wps:wsp>
                        <wps:cNvPr id="47" name="Freeform 11"/>
                        <wps:cNvSpPr>
                          <a:spLocks/>
                        </wps:cNvSpPr>
                        <wps:spPr bwMode="auto">
                          <a:xfrm>
                            <a:off x="3148" y="514"/>
                            <a:ext cx="8366" cy="340"/>
                          </a:xfrm>
                          <a:custGeom>
                            <a:avLst/>
                            <a:gdLst>
                              <a:gd name="T0" fmla="*/ 0 w 8366"/>
                              <a:gd name="T1" fmla="*/ 0 h 340"/>
                              <a:gd name="T2" fmla="*/ 8365 w 8366"/>
                              <a:gd name="T3" fmla="*/ 0 h 340"/>
                              <a:gd name="T4" fmla="*/ 8365 w 8366"/>
                              <a:gd name="T5" fmla="*/ 339 h 340"/>
                              <a:gd name="T6" fmla="*/ 0 w 8366"/>
                              <a:gd name="T7" fmla="*/ 339 h 340"/>
                              <a:gd name="T8" fmla="*/ 0 w 8366"/>
                              <a:gd name="T9" fmla="*/ 0 h 3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66" h="340">
                                <a:moveTo>
                                  <a:pt x="0" y="0"/>
                                </a:moveTo>
                                <a:lnTo>
                                  <a:pt x="8365" y="0"/>
                                </a:lnTo>
                                <a:lnTo>
                                  <a:pt x="8365" y="339"/>
                                </a:lnTo>
                                <a:lnTo>
                                  <a:pt x="0" y="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2"/>
                        <wps:cNvSpPr>
                          <a:spLocks/>
                        </wps:cNvSpPr>
                        <wps:spPr bwMode="auto">
                          <a:xfrm>
                            <a:off x="3148" y="925"/>
                            <a:ext cx="8356" cy="350"/>
                          </a:xfrm>
                          <a:custGeom>
                            <a:avLst/>
                            <a:gdLst>
                              <a:gd name="T0" fmla="*/ 0 w 8356"/>
                              <a:gd name="T1" fmla="*/ 0 h 350"/>
                              <a:gd name="T2" fmla="*/ 8355 w 8356"/>
                              <a:gd name="T3" fmla="*/ 0 h 350"/>
                              <a:gd name="T4" fmla="*/ 8355 w 8356"/>
                              <a:gd name="T5" fmla="*/ 349 h 350"/>
                              <a:gd name="T6" fmla="*/ 0 w 8356"/>
                              <a:gd name="T7" fmla="*/ 349 h 350"/>
                              <a:gd name="T8" fmla="*/ 0 w 8356"/>
                              <a:gd name="T9" fmla="*/ 0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56" h="350">
                                <a:moveTo>
                                  <a:pt x="0" y="0"/>
                                </a:moveTo>
                                <a:lnTo>
                                  <a:pt x="8355" y="0"/>
                                </a:lnTo>
                                <a:lnTo>
                                  <a:pt x="8355" y="349"/>
                                </a:lnTo>
                                <a:lnTo>
                                  <a:pt x="0" y="3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20A69" id="Group 10" o:spid="_x0000_s1026" style="position:absolute;margin-left:157pt;margin-top:25.3pt;width:419.05pt;height:38.8pt;z-index:251644416;mso-position-horizontal-relative:page" coordorigin="3140,506" coordsize="8381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" o:allowincell="f">
                <v:shape id="Freeform 11" o:spid="_x0000_s1027" style="position:absolute;left:3148;top:514;width:8366;height:340;visibility:visible;mso-wrap-style:square;v-text-anchor:top" coordsize="8366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" path="m,l8365,r,339l,339,,xe" filled="f" strokeweight=".26444mm">
                  <v:path arrowok="t" o:connecttype="custom" o:connectlocs="0,0;8365,0;8365,339;0,339;0,0" o:connectangles="0,0,0,0,0"/>
                </v:shape>
                <v:shape id="Freeform 12" o:spid="_x0000_s1028" style="position:absolute;left:3148;top:925;width:8356;height:350;visibility:visible;mso-wrap-style:square;v-text-anchor:top" coordsize="8356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" path="m,l8355,r,349l,349,,xe" filled="f" strokeweight=".26444mm">
                  <v:path arrowok="t" o:connecttype="custom" o:connectlocs="0,0;8355,0;8355,349;0,349;0,0" o:connectangles="0,0,0,0,0"/>
                </v:shape>
                <w10:wrap anchorx="page"/>
              </v:group>
            </w:pict>
          </mc:Fallback>
        </mc:AlternateContent>
      </w:r>
      <w:r w:rsidR="00D871D1">
        <w:t>Business Phone</w:t>
      </w:r>
      <w:r w:rsidR="00D871D1">
        <w:tab/>
      </w:r>
      <w:r w:rsidR="00D871D1">
        <w:rPr>
          <w:spacing w:val="-4"/>
        </w:rPr>
        <w:t xml:space="preserve">Cell </w:t>
      </w:r>
      <w:r w:rsidR="00D871D1">
        <w:rPr>
          <w:spacing w:val="-2"/>
        </w:rPr>
        <w:t>Email:</w:t>
      </w:r>
    </w:p>
    <w:p w14:paraId="49BD0098" w14:textId="77777777" w:rsidR="00F427A7" w:rsidRDefault="00D871D1">
      <w:pPr>
        <w:pStyle w:val="BodyText"/>
        <w:kinsoku w:val="0"/>
        <w:overflowPunct w:val="0"/>
        <w:spacing w:before="1"/>
        <w:ind w:left="151"/>
        <w:rPr>
          <w:spacing w:val="-2"/>
        </w:rPr>
      </w:pPr>
      <w:r>
        <w:rPr>
          <w:spacing w:val="-2"/>
        </w:rPr>
        <w:t>Website:</w:t>
      </w:r>
    </w:p>
    <w:p w14:paraId="72CC98E3" w14:textId="6CD63992" w:rsidR="00F427A7" w:rsidRDefault="00963A6F">
      <w:pPr>
        <w:pStyle w:val="BodyText"/>
        <w:kinsoku w:val="0"/>
        <w:overflowPunct w:val="0"/>
        <w:spacing w:before="168"/>
        <w:ind w:left="151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495F4C95" wp14:editId="019FDC62">
                <wp:simplePos x="0" y="0"/>
                <wp:positionH relativeFrom="page">
                  <wp:posOffset>2019300</wp:posOffset>
                </wp:positionH>
                <wp:positionV relativeFrom="paragraph">
                  <wp:posOffset>187325</wp:posOffset>
                </wp:positionV>
                <wp:extent cx="5159375" cy="177800"/>
                <wp:effectExtent l="0" t="0" r="0" b="0"/>
                <wp:wrapNone/>
                <wp:docPr id="4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9375" cy="177800"/>
                        </a:xfrm>
                        <a:custGeom>
                          <a:avLst/>
                          <a:gdLst>
                            <a:gd name="T0" fmla="*/ 0 w 8125"/>
                            <a:gd name="T1" fmla="*/ 0 h 280"/>
                            <a:gd name="T2" fmla="*/ 8124 w 8125"/>
                            <a:gd name="T3" fmla="*/ 0 h 280"/>
                            <a:gd name="T4" fmla="*/ 8124 w 8125"/>
                            <a:gd name="T5" fmla="*/ 279 h 280"/>
                            <a:gd name="T6" fmla="*/ 0 w 8125"/>
                            <a:gd name="T7" fmla="*/ 279 h 280"/>
                            <a:gd name="T8" fmla="*/ 0 w 8125"/>
                            <a:gd name="T9" fmla="*/ 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25" h="280">
                              <a:moveTo>
                                <a:pt x="0" y="0"/>
                              </a:moveTo>
                              <a:lnTo>
                                <a:pt x="8124" y="0"/>
                              </a:lnTo>
                              <a:lnTo>
                                <a:pt x="8124" y="279"/>
                              </a:lnTo>
                              <a:lnTo>
                                <a:pt x="0" y="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55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A7305" id="Freeform 13" o:spid="_x0000_s1026" style="position:absolute;margin-left:159pt;margin-top:14.75pt;width:406.25pt;height:14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5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" o:allowincell="f" path="m,l8124,r,279l,279,,xe" filled="f" strokeweight=".154mm">
                <v:path arrowok="t" o:connecttype="custom" o:connectlocs="0,0;5158740,0;5158740,177165;0,177165;0,0" o:connectangles="0,0,0,0,0"/>
                <w10:wrap anchorx="page"/>
              </v:shape>
            </w:pict>
          </mc:Fallback>
        </mc:AlternateContent>
      </w:r>
      <w:r w:rsidR="00D871D1">
        <w:t>Social</w:t>
      </w:r>
      <w:r w:rsidR="00D871D1">
        <w:rPr>
          <w:spacing w:val="-5"/>
        </w:rPr>
        <w:t xml:space="preserve"> </w:t>
      </w:r>
      <w:r w:rsidR="00D871D1">
        <w:t>Media</w:t>
      </w:r>
      <w:r w:rsidR="00D871D1">
        <w:rPr>
          <w:spacing w:val="-5"/>
        </w:rPr>
        <w:t xml:space="preserve"> </w:t>
      </w:r>
      <w:r w:rsidR="00D871D1">
        <w:rPr>
          <w:spacing w:val="-2"/>
        </w:rPr>
        <w:t>Links:</w:t>
      </w:r>
    </w:p>
    <w:p w14:paraId="2E123C38" w14:textId="77777777" w:rsidR="00F427A7" w:rsidRDefault="00D871D1">
      <w:pPr>
        <w:pStyle w:val="Heading1"/>
        <w:kinsoku w:val="0"/>
        <w:overflowPunct w:val="0"/>
        <w:spacing w:before="169"/>
        <w:ind w:left="151"/>
        <w:rPr>
          <w:spacing w:val="-2"/>
        </w:rPr>
      </w:pPr>
      <w:r>
        <w:rPr>
          <w:spacing w:val="-2"/>
        </w:rPr>
        <w:t>Organizational</w:t>
      </w:r>
      <w:r>
        <w:rPr>
          <w:spacing w:val="13"/>
        </w:rPr>
        <w:t xml:space="preserve"> </w:t>
      </w:r>
      <w:r>
        <w:rPr>
          <w:spacing w:val="-2"/>
        </w:rPr>
        <w:t>Info:</w:t>
      </w:r>
    </w:p>
    <w:p w14:paraId="0C9CFEA6" w14:textId="13F6D408" w:rsidR="00F427A7" w:rsidRDefault="00855172">
      <w:pPr>
        <w:pStyle w:val="BodyText"/>
        <w:kinsoku w:val="0"/>
        <w:overflowPunct w:val="0"/>
        <w:spacing w:before="169" w:line="405" w:lineRule="auto"/>
        <w:ind w:left="1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325EE2BA" wp14:editId="5C0F4972">
                <wp:simplePos x="0" y="0"/>
                <wp:positionH relativeFrom="page">
                  <wp:posOffset>2593975</wp:posOffset>
                </wp:positionH>
                <wp:positionV relativeFrom="paragraph">
                  <wp:posOffset>430530</wp:posOffset>
                </wp:positionV>
                <wp:extent cx="2005965" cy="209550"/>
                <wp:effectExtent l="0" t="0" r="0" b="0"/>
                <wp:wrapNone/>
                <wp:docPr id="3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5965" cy="209550"/>
                        </a:xfrm>
                        <a:custGeom>
                          <a:avLst/>
                          <a:gdLst>
                            <a:gd name="T0" fmla="*/ 0 w 3159"/>
                            <a:gd name="T1" fmla="*/ 0 h 330"/>
                            <a:gd name="T2" fmla="*/ 3158 w 3159"/>
                            <a:gd name="T3" fmla="*/ 0 h 330"/>
                            <a:gd name="T4" fmla="*/ 3158 w 3159"/>
                            <a:gd name="T5" fmla="*/ 329 h 330"/>
                            <a:gd name="T6" fmla="*/ 0 w 3159"/>
                            <a:gd name="T7" fmla="*/ 329 h 330"/>
                            <a:gd name="T8" fmla="*/ 0 w 3159"/>
                            <a:gd name="T9" fmla="*/ 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59" h="330">
                              <a:moveTo>
                                <a:pt x="0" y="0"/>
                              </a:moveTo>
                              <a:lnTo>
                                <a:pt x="3158" y="0"/>
                              </a:lnTo>
                              <a:lnTo>
                                <a:pt x="3158" y="329"/>
                              </a:ln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9F43E" id="Freeform 23" o:spid="_x0000_s1026" style="position:absolute;margin-left:204.25pt;margin-top:33.9pt;width:157.9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5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" o:allowincell="f" path="m,l3158,r,329l,329,,xe" filled="f" strokeweight=".26444mm">
                <v:path arrowok="t" o:connecttype="custom" o:connectlocs="0,0;2005330,0;2005330,208915;0,208915;0,0" o:connectangles="0,0,0,0,0"/>
                <w10:wrap anchorx="page"/>
              </v:shape>
            </w:pict>
          </mc:Fallback>
        </mc:AlternateContent>
      </w:r>
      <w:r w:rsidR="00963A6F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6809DBF3" wp14:editId="3DFCB7B5">
                <wp:simplePos x="0" y="0"/>
                <wp:positionH relativeFrom="page">
                  <wp:posOffset>2588895</wp:posOffset>
                </wp:positionH>
                <wp:positionV relativeFrom="paragraph">
                  <wp:posOffset>63500</wp:posOffset>
                </wp:positionV>
                <wp:extent cx="2005965" cy="273050"/>
                <wp:effectExtent l="0" t="0" r="0" b="0"/>
                <wp:wrapNone/>
                <wp:docPr id="4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5965" cy="273050"/>
                        </a:xfrm>
                        <a:custGeom>
                          <a:avLst/>
                          <a:gdLst>
                            <a:gd name="T0" fmla="*/ 0 w 3159"/>
                            <a:gd name="T1" fmla="*/ 0 h 430"/>
                            <a:gd name="T2" fmla="*/ 3158 w 3159"/>
                            <a:gd name="T3" fmla="*/ 0 h 430"/>
                            <a:gd name="T4" fmla="*/ 3158 w 3159"/>
                            <a:gd name="T5" fmla="*/ 429 h 430"/>
                            <a:gd name="T6" fmla="*/ 0 w 3159"/>
                            <a:gd name="T7" fmla="*/ 429 h 430"/>
                            <a:gd name="T8" fmla="*/ 0 w 3159"/>
                            <a:gd name="T9" fmla="*/ 0 h 4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59" h="430">
                              <a:moveTo>
                                <a:pt x="0" y="0"/>
                              </a:moveTo>
                              <a:lnTo>
                                <a:pt x="3158" y="0"/>
                              </a:lnTo>
                              <a:lnTo>
                                <a:pt x="3158" y="429"/>
                              </a:lnTo>
                              <a:lnTo>
                                <a:pt x="0" y="4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3D997" id="Freeform 14" o:spid="_x0000_s1026" style="position:absolute;margin-left:203.85pt;margin-top:5pt;width:157.95pt;height:21.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5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" o:allowincell="f" path="m,l3158,r,429l,429,,xe" filled="f" strokeweight=".26444mm">
                <v:path arrowok="t" o:connecttype="custom" o:connectlocs="0,0;2005330,0;2005330,272415;0,272415;0,0" o:connectangles="0,0,0,0,0"/>
                <w10:wrap anchorx="page"/>
              </v:shape>
            </w:pict>
          </mc:Fallback>
        </mc:AlternateContent>
      </w:r>
      <w:r w:rsidR="00D871D1">
        <w:t>Year</w:t>
      </w:r>
      <w:r w:rsidR="00D871D1">
        <w:rPr>
          <w:spacing w:val="-12"/>
        </w:rPr>
        <w:t xml:space="preserve"> </w:t>
      </w:r>
      <w:r w:rsidR="00D871D1">
        <w:t>organization</w:t>
      </w:r>
      <w:r w:rsidR="00D871D1">
        <w:rPr>
          <w:spacing w:val="-11"/>
        </w:rPr>
        <w:t xml:space="preserve"> </w:t>
      </w:r>
      <w:r w:rsidR="00D871D1">
        <w:t>was</w:t>
      </w:r>
      <w:r w:rsidR="00D871D1">
        <w:rPr>
          <w:spacing w:val="-11"/>
        </w:rPr>
        <w:t xml:space="preserve"> </w:t>
      </w:r>
      <w:r w:rsidR="00D871D1">
        <w:t>established: Number of full-time staff:</w:t>
      </w:r>
    </w:p>
    <w:p w14:paraId="7DE1D2A9" w14:textId="670801D7" w:rsidR="00F427A7" w:rsidRDefault="00D871D1">
      <w:pPr>
        <w:pStyle w:val="BodyText"/>
        <w:kinsoku w:val="0"/>
        <w:overflowPunct w:val="0"/>
        <w:spacing w:before="263"/>
        <w:ind w:left="151"/>
        <w:rPr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b/>
          <w:bCs/>
          <w:sz w:val="28"/>
          <w:szCs w:val="28"/>
        </w:rPr>
        <w:t>202</w:t>
      </w:r>
      <w:r w:rsidR="0061702D">
        <w:rPr>
          <w:b/>
          <w:bCs/>
          <w:sz w:val="28"/>
          <w:szCs w:val="28"/>
        </w:rPr>
        <w:t>6</w:t>
      </w:r>
      <w:r w:rsidR="00773CC6">
        <w:rPr>
          <w:b/>
          <w:bCs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APPLICATION</w:t>
      </w:r>
    </w:p>
    <w:p w14:paraId="5B5B8B9D" w14:textId="77777777" w:rsidR="00F427A7" w:rsidRDefault="00F427A7">
      <w:pPr>
        <w:pStyle w:val="BodyText"/>
        <w:kinsoku w:val="0"/>
        <w:overflowPunct w:val="0"/>
        <w:rPr>
          <w:b/>
          <w:bCs/>
          <w:sz w:val="34"/>
          <w:szCs w:val="34"/>
        </w:rPr>
      </w:pPr>
    </w:p>
    <w:p w14:paraId="6207E75E" w14:textId="77777777" w:rsidR="00F427A7" w:rsidRDefault="00F427A7">
      <w:pPr>
        <w:pStyle w:val="BodyText"/>
        <w:kinsoku w:val="0"/>
        <w:overflowPunct w:val="0"/>
        <w:rPr>
          <w:b/>
          <w:bCs/>
          <w:sz w:val="34"/>
          <w:szCs w:val="34"/>
        </w:rPr>
      </w:pPr>
    </w:p>
    <w:p w14:paraId="6443D91D" w14:textId="77777777" w:rsidR="00F427A7" w:rsidRDefault="00F427A7">
      <w:pPr>
        <w:pStyle w:val="BodyText"/>
        <w:kinsoku w:val="0"/>
        <w:overflowPunct w:val="0"/>
        <w:rPr>
          <w:b/>
          <w:bCs/>
          <w:sz w:val="34"/>
          <w:szCs w:val="34"/>
        </w:rPr>
      </w:pPr>
    </w:p>
    <w:p w14:paraId="19ED10D1" w14:textId="77777777" w:rsidR="00F427A7" w:rsidRDefault="00F427A7">
      <w:pPr>
        <w:pStyle w:val="BodyText"/>
        <w:kinsoku w:val="0"/>
        <w:overflowPunct w:val="0"/>
        <w:rPr>
          <w:b/>
          <w:bCs/>
          <w:sz w:val="34"/>
          <w:szCs w:val="34"/>
        </w:rPr>
      </w:pPr>
    </w:p>
    <w:p w14:paraId="36AAEF41" w14:textId="77777777" w:rsidR="00F427A7" w:rsidRDefault="00F427A7">
      <w:pPr>
        <w:pStyle w:val="BodyText"/>
        <w:kinsoku w:val="0"/>
        <w:overflowPunct w:val="0"/>
        <w:spacing w:before="4"/>
        <w:rPr>
          <w:b/>
          <w:bCs/>
          <w:sz w:val="48"/>
          <w:szCs w:val="48"/>
        </w:rPr>
      </w:pPr>
    </w:p>
    <w:p w14:paraId="56A95579" w14:textId="693B2E52" w:rsidR="00F427A7" w:rsidRDefault="00963A6F">
      <w:pPr>
        <w:pStyle w:val="BodyText"/>
        <w:kinsoku w:val="0"/>
        <w:overflowPunct w:val="0"/>
        <w:ind w:left="1299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0" allowOverlap="1" wp14:anchorId="5D47E1BA" wp14:editId="23009AB1">
                <wp:simplePos x="0" y="0"/>
                <wp:positionH relativeFrom="page">
                  <wp:posOffset>1959610</wp:posOffset>
                </wp:positionH>
                <wp:positionV relativeFrom="paragraph">
                  <wp:posOffset>-1394460</wp:posOffset>
                </wp:positionV>
                <wp:extent cx="5349875" cy="1278890"/>
                <wp:effectExtent l="0" t="0" r="0" b="0"/>
                <wp:wrapNone/>
                <wp:docPr id="3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9875" cy="1278890"/>
                          <a:chOff x="3086" y="-2196"/>
                          <a:chExt cx="8425" cy="2014"/>
                        </a:xfrm>
                      </wpg:grpSpPr>
                      <wps:wsp>
                        <wps:cNvPr id="39" name="Freeform 16"/>
                        <wps:cNvSpPr>
                          <a:spLocks/>
                        </wps:cNvSpPr>
                        <wps:spPr bwMode="auto">
                          <a:xfrm>
                            <a:off x="3097" y="-2184"/>
                            <a:ext cx="8150" cy="465"/>
                          </a:xfrm>
                          <a:custGeom>
                            <a:avLst/>
                            <a:gdLst>
                              <a:gd name="T0" fmla="*/ 0 w 8150"/>
                              <a:gd name="T1" fmla="*/ 0 h 465"/>
                              <a:gd name="T2" fmla="*/ 8149 w 8150"/>
                              <a:gd name="T3" fmla="*/ 0 h 465"/>
                              <a:gd name="T4" fmla="*/ 8149 w 8150"/>
                              <a:gd name="T5" fmla="*/ 464 h 465"/>
                              <a:gd name="T6" fmla="*/ 0 w 8150"/>
                              <a:gd name="T7" fmla="*/ 464 h 465"/>
                              <a:gd name="T8" fmla="*/ 0 w 8150"/>
                              <a:gd name="T9" fmla="*/ 0 h 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150" h="465">
                                <a:moveTo>
                                  <a:pt x="0" y="0"/>
                                </a:moveTo>
                                <a:lnTo>
                                  <a:pt x="8149" y="0"/>
                                </a:lnTo>
                                <a:lnTo>
                                  <a:pt x="8149" y="464"/>
                                </a:lnTo>
                                <a:lnTo>
                                  <a:pt x="0" y="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7"/>
                        <wps:cNvSpPr>
                          <a:spLocks/>
                        </wps:cNvSpPr>
                        <wps:spPr bwMode="auto">
                          <a:xfrm>
                            <a:off x="3127" y="-1727"/>
                            <a:ext cx="8380" cy="456"/>
                          </a:xfrm>
                          <a:custGeom>
                            <a:avLst/>
                            <a:gdLst>
                              <a:gd name="T0" fmla="*/ 8380 w 8380"/>
                              <a:gd name="T1" fmla="*/ 0 h 456"/>
                              <a:gd name="T2" fmla="*/ 0 w 8380"/>
                              <a:gd name="T3" fmla="*/ 0 h 456"/>
                              <a:gd name="T4" fmla="*/ 0 w 8380"/>
                              <a:gd name="T5" fmla="*/ 455 h 456"/>
                              <a:gd name="T6" fmla="*/ 8380 w 8380"/>
                              <a:gd name="T7" fmla="*/ 455 h 456"/>
                              <a:gd name="T8" fmla="*/ 8380 w 8380"/>
                              <a:gd name="T9" fmla="*/ 0 h 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80" h="456">
                                <a:moveTo>
                                  <a:pt x="8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"/>
                                </a:lnTo>
                                <a:lnTo>
                                  <a:pt x="8380" y="455"/>
                                </a:lnTo>
                                <a:lnTo>
                                  <a:pt x="8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8"/>
                        <wps:cNvSpPr>
                          <a:spLocks/>
                        </wps:cNvSpPr>
                        <wps:spPr bwMode="auto">
                          <a:xfrm>
                            <a:off x="3127" y="-1618"/>
                            <a:ext cx="8121" cy="326"/>
                          </a:xfrm>
                          <a:custGeom>
                            <a:avLst/>
                            <a:gdLst>
                              <a:gd name="T0" fmla="*/ 0 w 8121"/>
                              <a:gd name="T1" fmla="*/ 0 h 326"/>
                              <a:gd name="T2" fmla="*/ 8120 w 8121"/>
                              <a:gd name="T3" fmla="*/ 0 h 326"/>
                              <a:gd name="T4" fmla="*/ 8120 w 8121"/>
                              <a:gd name="T5" fmla="*/ 325 h 326"/>
                              <a:gd name="T6" fmla="*/ 0 w 8121"/>
                              <a:gd name="T7" fmla="*/ 325 h 326"/>
                              <a:gd name="T8" fmla="*/ 0 w 8121"/>
                              <a:gd name="T9" fmla="*/ 0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121" h="326">
                                <a:moveTo>
                                  <a:pt x="0" y="0"/>
                                </a:moveTo>
                                <a:lnTo>
                                  <a:pt x="8120" y="0"/>
                                </a:lnTo>
                                <a:lnTo>
                                  <a:pt x="8120" y="325"/>
                                </a:lnTo>
                                <a:lnTo>
                                  <a:pt x="0" y="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9"/>
                        <wps:cNvSpPr>
                          <a:spLocks/>
                        </wps:cNvSpPr>
                        <wps:spPr bwMode="auto">
                          <a:xfrm>
                            <a:off x="3108" y="-1211"/>
                            <a:ext cx="8396" cy="350"/>
                          </a:xfrm>
                          <a:custGeom>
                            <a:avLst/>
                            <a:gdLst>
                              <a:gd name="T0" fmla="*/ 0 w 8396"/>
                              <a:gd name="T1" fmla="*/ 0 h 350"/>
                              <a:gd name="T2" fmla="*/ 8395 w 8396"/>
                              <a:gd name="T3" fmla="*/ 0 h 350"/>
                              <a:gd name="T4" fmla="*/ 8395 w 8396"/>
                              <a:gd name="T5" fmla="*/ 349 h 350"/>
                              <a:gd name="T6" fmla="*/ 0 w 8396"/>
                              <a:gd name="T7" fmla="*/ 349 h 350"/>
                              <a:gd name="T8" fmla="*/ 0 w 8396"/>
                              <a:gd name="T9" fmla="*/ 0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96" h="350">
                                <a:moveTo>
                                  <a:pt x="0" y="0"/>
                                </a:moveTo>
                                <a:lnTo>
                                  <a:pt x="8395" y="0"/>
                                </a:lnTo>
                                <a:lnTo>
                                  <a:pt x="8395" y="349"/>
                                </a:lnTo>
                                <a:lnTo>
                                  <a:pt x="0" y="3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0"/>
                        <wps:cNvSpPr>
                          <a:spLocks/>
                        </wps:cNvSpPr>
                        <wps:spPr bwMode="auto">
                          <a:xfrm>
                            <a:off x="3138" y="-800"/>
                            <a:ext cx="8366" cy="610"/>
                          </a:xfrm>
                          <a:custGeom>
                            <a:avLst/>
                            <a:gdLst>
                              <a:gd name="T0" fmla="*/ 0 w 8366"/>
                              <a:gd name="T1" fmla="*/ 0 h 610"/>
                              <a:gd name="T2" fmla="*/ 8365 w 8366"/>
                              <a:gd name="T3" fmla="*/ 0 h 610"/>
                              <a:gd name="T4" fmla="*/ 8365 w 8366"/>
                              <a:gd name="T5" fmla="*/ 609 h 610"/>
                              <a:gd name="T6" fmla="*/ 0 w 8366"/>
                              <a:gd name="T7" fmla="*/ 609 h 610"/>
                              <a:gd name="T8" fmla="*/ 0 w 8366"/>
                              <a:gd name="T9" fmla="*/ 0 h 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66" h="610">
                                <a:moveTo>
                                  <a:pt x="0" y="0"/>
                                </a:moveTo>
                                <a:lnTo>
                                  <a:pt x="8365" y="0"/>
                                </a:lnTo>
                                <a:lnTo>
                                  <a:pt x="8365" y="609"/>
                                </a:lnTo>
                                <a:lnTo>
                                  <a:pt x="0" y="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23DFC" id="Group 15" o:spid="_x0000_s1026" style="position:absolute;margin-left:154.3pt;margin-top:-109.8pt;width:421.25pt;height:100.7pt;z-index:251641344;mso-position-horizontal-relative:page" coordorigin="3086,-2196" coordsize="842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" o:allowincell="f">
                <v:shape id="Freeform 16" o:spid="_x0000_s1027" style="position:absolute;left:3097;top:-2184;width:8150;height:465;visibility:visible;mso-wrap-style:square;v-text-anchor:top" coordsize="8150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" path="m,l8149,r,464l,464,,xe" filled="f" strokeweight=".40942mm">
                  <v:path arrowok="t" o:connecttype="custom" o:connectlocs="0,0;8149,0;8149,464;0,464;0,0" o:connectangles="0,0,0,0,0"/>
                </v:shape>
                <v:shape id="Freeform 17" o:spid="_x0000_s1028" style="position:absolute;left:3127;top:-1727;width:8380;height:456;visibility:visible;mso-wrap-style:square;v-text-anchor:top" coordsize="8380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" path="m8380,l,,,455r8380,l8380,xe" stroked="f">
                  <v:path arrowok="t" o:connecttype="custom" o:connectlocs="8380,0;0,0;0,455;8380,455;8380,0" o:connectangles="0,0,0,0,0"/>
                </v:shape>
                <v:shape id="Freeform 18" o:spid="_x0000_s1029" style="position:absolute;left:3127;top:-1618;width:8121;height:326;visibility:visible;mso-wrap-style:square;v-text-anchor:top" coordsize="8121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" path="m,l8120,r,325l,325,,xe" filled="f" strokeweight=".30736mm">
                  <v:path arrowok="t" o:connecttype="custom" o:connectlocs="0,0;8120,0;8120,325;0,325;0,0" o:connectangles="0,0,0,0,0"/>
                </v:shape>
                <v:shape id="Freeform 19" o:spid="_x0000_s1030" style="position:absolute;left:3108;top:-1211;width:8396;height:350;visibility:visible;mso-wrap-style:square;v-text-anchor:top" coordsize="8396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" path="m,l8395,r,349l,349,,xe" filled="f" strokeweight=".26444mm">
                  <v:path arrowok="t" o:connecttype="custom" o:connectlocs="0,0;8395,0;8395,349;0,349;0,0" o:connectangles="0,0,0,0,0"/>
                </v:shape>
                <v:shape id="Freeform 20" o:spid="_x0000_s1031" style="position:absolute;left:3138;top:-800;width:8366;height:610;visibility:visible;mso-wrap-style:square;v-text-anchor:top" coordsize="8366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" path="m,l8365,r,609l,609,,xe" filled="f" strokeweight=".26444mm">
                  <v:path arrowok="t" o:connecttype="custom" o:connectlocs="0,0;8365,0;8365,609;0,609;0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29AB7E5A" wp14:editId="3D131E8E">
                <wp:simplePos x="0" y="0"/>
                <wp:positionH relativeFrom="page">
                  <wp:posOffset>1991995</wp:posOffset>
                </wp:positionH>
                <wp:positionV relativeFrom="paragraph">
                  <wp:posOffset>-62865</wp:posOffset>
                </wp:positionV>
                <wp:extent cx="1917065" cy="272415"/>
                <wp:effectExtent l="0" t="0" r="0" b="0"/>
                <wp:wrapNone/>
                <wp:docPr id="3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7065" cy="272415"/>
                        </a:xfrm>
                        <a:custGeom>
                          <a:avLst/>
                          <a:gdLst>
                            <a:gd name="T0" fmla="*/ 0 w 3019"/>
                            <a:gd name="T1" fmla="*/ 0 h 429"/>
                            <a:gd name="T2" fmla="*/ 3018 w 3019"/>
                            <a:gd name="T3" fmla="*/ 0 h 429"/>
                            <a:gd name="T4" fmla="*/ 3018 w 3019"/>
                            <a:gd name="T5" fmla="*/ 429 h 429"/>
                            <a:gd name="T6" fmla="*/ 0 w 3019"/>
                            <a:gd name="T7" fmla="*/ 429 h 429"/>
                            <a:gd name="T8" fmla="*/ 0 w 3019"/>
                            <a:gd name="T9" fmla="*/ 0 h 4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19" h="429">
                              <a:moveTo>
                                <a:pt x="0" y="0"/>
                              </a:moveTo>
                              <a:lnTo>
                                <a:pt x="3018" y="0"/>
                              </a:lnTo>
                              <a:lnTo>
                                <a:pt x="3018" y="429"/>
                              </a:lnTo>
                              <a:lnTo>
                                <a:pt x="0" y="4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3E7EE" id="Freeform 21" o:spid="_x0000_s1026" style="position:absolute;margin-left:156.85pt;margin-top:-4.95pt;width:150.95pt;height:21.4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" o:allowincell="f" path="m,l3018,r,429l,429,,xe" filled="f" strokeweight=".26444mm">
                <v:path arrowok="t" o:connecttype="custom" o:connectlocs="0,0;1916430,0;1916430,272415;0,272415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331B1E1C" wp14:editId="5FCB608F">
                <wp:simplePos x="0" y="0"/>
                <wp:positionH relativeFrom="page">
                  <wp:posOffset>5103495</wp:posOffset>
                </wp:positionH>
                <wp:positionV relativeFrom="paragraph">
                  <wp:posOffset>-12065</wp:posOffset>
                </wp:positionV>
                <wp:extent cx="2215515" cy="208915"/>
                <wp:effectExtent l="0" t="0" r="0" b="0"/>
                <wp:wrapNone/>
                <wp:docPr id="3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5515" cy="208915"/>
                        </a:xfrm>
                        <a:custGeom>
                          <a:avLst/>
                          <a:gdLst>
                            <a:gd name="T0" fmla="*/ 0 w 3489"/>
                            <a:gd name="T1" fmla="*/ 0 h 329"/>
                            <a:gd name="T2" fmla="*/ 3488 w 3489"/>
                            <a:gd name="T3" fmla="*/ 0 h 329"/>
                            <a:gd name="T4" fmla="*/ 3488 w 3489"/>
                            <a:gd name="T5" fmla="*/ 329 h 329"/>
                            <a:gd name="T6" fmla="*/ 0 w 3489"/>
                            <a:gd name="T7" fmla="*/ 329 h 329"/>
                            <a:gd name="T8" fmla="*/ 0 w 3489"/>
                            <a:gd name="T9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89" h="329">
                              <a:moveTo>
                                <a:pt x="0" y="0"/>
                              </a:moveTo>
                              <a:lnTo>
                                <a:pt x="3488" y="0"/>
                              </a:lnTo>
                              <a:lnTo>
                                <a:pt x="3488" y="329"/>
                              </a:ln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6B7E2" id="Freeform 22" o:spid="_x0000_s1026" style="position:absolute;margin-left:401.85pt;margin-top:-.95pt;width:174.45pt;height:16.4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9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" o:allowincell="f" path="m,l3488,r,329l,329,,xe" filled="f" strokeweight=".26444mm">
                <v:path arrowok="t" o:connecttype="custom" o:connectlocs="0,0;2214880,0;2214880,208915;0,208915;0,0" o:connectangles="0,0,0,0,0"/>
                <w10:wrap anchorx="page"/>
              </v:shape>
            </w:pict>
          </mc:Fallback>
        </mc:AlternateContent>
      </w:r>
      <w:r w:rsidR="00D871D1">
        <w:rPr>
          <w:spacing w:val="-2"/>
        </w:rPr>
        <w:t>Phone:</w:t>
      </w:r>
    </w:p>
    <w:p w14:paraId="3940DA06" w14:textId="77777777" w:rsidR="00F427A7" w:rsidRDefault="00F427A7">
      <w:pPr>
        <w:pStyle w:val="BodyText"/>
        <w:kinsoku w:val="0"/>
        <w:overflowPunct w:val="0"/>
        <w:ind w:left="1299"/>
        <w:rPr>
          <w:spacing w:val="-2"/>
        </w:rPr>
        <w:sectPr w:rsidR="00F427A7">
          <w:type w:val="continuous"/>
          <w:pgSz w:w="12240" w:h="15840"/>
          <w:pgMar w:top="2800" w:right="620" w:bottom="960" w:left="580" w:header="720" w:footer="720" w:gutter="0"/>
          <w:cols w:num="2" w:space="720" w:equalWidth="0">
            <w:col w:w="2997" w:space="1483"/>
            <w:col w:w="6560"/>
          </w:cols>
          <w:noEndnote/>
        </w:sectPr>
      </w:pPr>
    </w:p>
    <w:p w14:paraId="07F8F492" w14:textId="2D5794DE" w:rsidR="00F427A7" w:rsidRDefault="00D871D1">
      <w:pPr>
        <w:pStyle w:val="BodyText"/>
        <w:kinsoku w:val="0"/>
        <w:overflowPunct w:val="0"/>
        <w:spacing w:before="125"/>
        <w:ind w:left="151"/>
        <w:rPr>
          <w:spacing w:val="-2"/>
        </w:rPr>
      </w:pP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(Mission,</w:t>
      </w:r>
      <w:r>
        <w:rPr>
          <w:spacing w:val="-6"/>
        </w:rPr>
        <w:t xml:space="preserve"> </w:t>
      </w:r>
      <w:r w:rsidR="0054228C">
        <w:t>Vision,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Goals):</w:t>
      </w:r>
    </w:p>
    <w:p w14:paraId="74CB3717" w14:textId="219EE494" w:rsidR="00F427A7" w:rsidRDefault="00963A6F">
      <w:pPr>
        <w:pStyle w:val="BodyText"/>
        <w:kinsoku w:val="0"/>
        <w:overflowPunct w:val="0"/>
        <w:spacing w:before="10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0" allowOverlap="1" wp14:anchorId="7D2CC924" wp14:editId="01CC9C90">
                <wp:simplePos x="0" y="0"/>
                <wp:positionH relativeFrom="page">
                  <wp:posOffset>474980</wp:posOffset>
                </wp:positionH>
                <wp:positionV relativeFrom="paragraph">
                  <wp:posOffset>130175</wp:posOffset>
                </wp:positionV>
                <wp:extent cx="6835775" cy="1326515"/>
                <wp:effectExtent l="0" t="0" r="0" b="0"/>
                <wp:wrapTopAndBottom/>
                <wp:docPr id="3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5775" cy="1326515"/>
                        </a:xfrm>
                        <a:custGeom>
                          <a:avLst/>
                          <a:gdLst>
                            <a:gd name="T0" fmla="*/ 0 w 10765"/>
                            <a:gd name="T1" fmla="*/ 0 h 2089"/>
                            <a:gd name="T2" fmla="*/ 10764 w 10765"/>
                            <a:gd name="T3" fmla="*/ 0 h 2089"/>
                            <a:gd name="T4" fmla="*/ 10764 w 10765"/>
                            <a:gd name="T5" fmla="*/ 2088 h 2089"/>
                            <a:gd name="T6" fmla="*/ 0 w 10765"/>
                            <a:gd name="T7" fmla="*/ 2088 h 2089"/>
                            <a:gd name="T8" fmla="*/ 0 w 10765"/>
                            <a:gd name="T9" fmla="*/ 0 h 20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65" h="2089">
                              <a:moveTo>
                                <a:pt x="0" y="0"/>
                              </a:moveTo>
                              <a:lnTo>
                                <a:pt x="10764" y="0"/>
                              </a:lnTo>
                              <a:lnTo>
                                <a:pt x="10764" y="2088"/>
                              </a:lnTo>
                              <a:lnTo>
                                <a:pt x="0" y="2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B53DB" id="Freeform 24" o:spid="_x0000_s1026" style="position:absolute;margin-left:37.4pt;margin-top:10.25pt;width:538.25pt;height:104.45pt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65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" o:allowincell="f" path="m,l10764,r,2088l,2088,,xe" filled="f" strokeweight=".26444mm">
                <v:path arrowok="t" o:connecttype="custom" o:connectlocs="0,0;6835140,0;6835140,1325880;0,1325880;0,0" o:connectangles="0,0,0,0,0"/>
                <w10:wrap type="topAndBottom" anchorx="page"/>
              </v:shape>
            </w:pict>
          </mc:Fallback>
        </mc:AlternateContent>
      </w:r>
    </w:p>
    <w:p w14:paraId="330D5415" w14:textId="77777777" w:rsidR="00F427A7" w:rsidRDefault="00D871D1">
      <w:pPr>
        <w:pStyle w:val="BodyText"/>
        <w:kinsoku w:val="0"/>
        <w:overflowPunct w:val="0"/>
        <w:spacing w:before="88"/>
        <w:ind w:left="148"/>
        <w:rPr>
          <w:spacing w:val="-2"/>
        </w:rPr>
      </w:pPr>
      <w:r>
        <w:t>Describe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-2"/>
        </w:rPr>
        <w:t>impact:</w:t>
      </w:r>
    </w:p>
    <w:p w14:paraId="215F84AB" w14:textId="5D346541" w:rsidR="00F427A7" w:rsidRDefault="00963A6F">
      <w:pPr>
        <w:pStyle w:val="BodyText"/>
        <w:kinsoku w:val="0"/>
        <w:overflowPunct w:val="0"/>
        <w:spacing w:before="7"/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0" allowOverlap="1" wp14:anchorId="3A2D6689" wp14:editId="5AA09301">
                <wp:simplePos x="0" y="0"/>
                <wp:positionH relativeFrom="page">
                  <wp:posOffset>474980</wp:posOffset>
                </wp:positionH>
                <wp:positionV relativeFrom="paragraph">
                  <wp:posOffset>66040</wp:posOffset>
                </wp:positionV>
                <wp:extent cx="6829425" cy="1326515"/>
                <wp:effectExtent l="0" t="0" r="0" b="0"/>
                <wp:wrapTopAndBottom/>
                <wp:docPr id="33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9425" cy="1326515"/>
                        </a:xfrm>
                        <a:custGeom>
                          <a:avLst/>
                          <a:gdLst>
                            <a:gd name="T0" fmla="*/ 0 w 10755"/>
                            <a:gd name="T1" fmla="*/ 0 h 2089"/>
                            <a:gd name="T2" fmla="*/ 10754 w 10755"/>
                            <a:gd name="T3" fmla="*/ 0 h 2089"/>
                            <a:gd name="T4" fmla="*/ 10754 w 10755"/>
                            <a:gd name="T5" fmla="*/ 2088 h 2089"/>
                            <a:gd name="T6" fmla="*/ 0 w 10755"/>
                            <a:gd name="T7" fmla="*/ 2088 h 2089"/>
                            <a:gd name="T8" fmla="*/ 0 w 10755"/>
                            <a:gd name="T9" fmla="*/ 0 h 20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55" h="2089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  <a:lnTo>
                                <a:pt x="10754" y="2088"/>
                              </a:lnTo>
                              <a:lnTo>
                                <a:pt x="0" y="2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3CA38" id="Freeform 25" o:spid="_x0000_s1026" style="position:absolute;margin-left:37.4pt;margin-top:5.2pt;width:537.75pt;height:104.45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5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" o:allowincell="f" path="m,l10754,r,2088l,2088,,xe" filled="f" strokeweight=".26444mm">
                <v:path arrowok="t" o:connecttype="custom" o:connectlocs="0,0;6828790,0;6828790,1325880;0,1325880;0,0" o:connectangles="0,0,0,0,0"/>
                <w10:wrap type="topAndBottom" anchorx="page"/>
              </v:shape>
            </w:pict>
          </mc:Fallback>
        </mc:AlternateContent>
      </w:r>
    </w:p>
    <w:p w14:paraId="68716232" w14:textId="77777777" w:rsidR="00F427A7" w:rsidRDefault="00F427A7">
      <w:pPr>
        <w:pStyle w:val="BodyText"/>
        <w:kinsoku w:val="0"/>
        <w:overflowPunct w:val="0"/>
        <w:spacing w:before="7"/>
        <w:rPr>
          <w:sz w:val="6"/>
          <w:szCs w:val="6"/>
        </w:rPr>
        <w:sectPr w:rsidR="00F427A7">
          <w:type w:val="continuous"/>
          <w:pgSz w:w="12240" w:h="15840"/>
          <w:pgMar w:top="2800" w:right="620" w:bottom="960" w:left="580" w:header="720" w:footer="720" w:gutter="0"/>
          <w:cols w:space="720" w:equalWidth="0">
            <w:col w:w="11040"/>
          </w:cols>
          <w:noEndnote/>
        </w:sectPr>
      </w:pPr>
    </w:p>
    <w:p w14:paraId="60D0FC57" w14:textId="6EAE525F" w:rsidR="00F427A7" w:rsidRDefault="00963A6F">
      <w:pPr>
        <w:pStyle w:val="BodyText"/>
        <w:kinsoku w:val="0"/>
        <w:overflowPunct w:val="0"/>
        <w:spacing w:before="10"/>
        <w:rPr>
          <w:sz w:val="12"/>
          <w:szCs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7AC3645E" wp14:editId="4682CA79">
                <wp:simplePos x="0" y="0"/>
                <wp:positionH relativeFrom="page">
                  <wp:posOffset>3718560</wp:posOffset>
                </wp:positionH>
                <wp:positionV relativeFrom="page">
                  <wp:posOffset>3323590</wp:posOffset>
                </wp:positionV>
                <wp:extent cx="3908425" cy="209550"/>
                <wp:effectExtent l="0" t="0" r="0" b="0"/>
                <wp:wrapNone/>
                <wp:docPr id="32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8425" cy="209550"/>
                        </a:xfrm>
                        <a:custGeom>
                          <a:avLst/>
                          <a:gdLst>
                            <a:gd name="T0" fmla="*/ 0 w 6155"/>
                            <a:gd name="T1" fmla="*/ 0 h 330"/>
                            <a:gd name="T2" fmla="*/ 6154 w 6155"/>
                            <a:gd name="T3" fmla="*/ 0 h 330"/>
                            <a:gd name="T4" fmla="*/ 6154 w 6155"/>
                            <a:gd name="T5" fmla="*/ 329 h 330"/>
                            <a:gd name="T6" fmla="*/ 0 w 6155"/>
                            <a:gd name="T7" fmla="*/ 329 h 330"/>
                            <a:gd name="T8" fmla="*/ 0 w 6155"/>
                            <a:gd name="T9" fmla="*/ 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5" h="330">
                              <a:moveTo>
                                <a:pt x="0" y="0"/>
                              </a:moveTo>
                              <a:lnTo>
                                <a:pt x="6154" y="0"/>
                              </a:lnTo>
                              <a:lnTo>
                                <a:pt x="6154" y="329"/>
                              </a:ln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C94D0" id="Freeform 26" o:spid="_x0000_s1026" style="position:absolute;margin-left:292.8pt;margin-top:261.7pt;width:307.75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5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" o:allowincell="f" path="m,l6154,r,329l,329,,xe" filled="f" strokeweight=".25625mm">
                <v:path arrowok="t" o:connecttype="custom" o:connectlocs="0,0;3907790,0;3907790,208915;0,208915;0,0" o:connectangles="0,0,0,0,0"/>
                <w10:wrap anchorx="page" anchory="page"/>
              </v:shape>
            </w:pict>
          </mc:Fallback>
        </mc:AlternateContent>
      </w:r>
    </w:p>
    <w:p w14:paraId="55417A7C" w14:textId="77777777" w:rsidR="00327926" w:rsidRDefault="00327926">
      <w:pPr>
        <w:pStyle w:val="BodyText"/>
        <w:tabs>
          <w:tab w:val="left" w:pos="5092"/>
        </w:tabs>
        <w:kinsoku w:val="0"/>
        <w:overflowPunct w:val="0"/>
        <w:spacing w:before="102"/>
        <w:ind w:left="153"/>
      </w:pPr>
    </w:p>
    <w:p w14:paraId="706AF37A" w14:textId="77777777" w:rsidR="00327926" w:rsidRDefault="00327926">
      <w:pPr>
        <w:pStyle w:val="BodyText"/>
        <w:tabs>
          <w:tab w:val="left" w:pos="5092"/>
        </w:tabs>
        <w:kinsoku w:val="0"/>
        <w:overflowPunct w:val="0"/>
        <w:spacing w:before="102"/>
        <w:ind w:left="153"/>
      </w:pPr>
    </w:p>
    <w:p w14:paraId="4C6D9030" w14:textId="4C04D4F7" w:rsidR="00F427A7" w:rsidRDefault="00963A6F">
      <w:pPr>
        <w:pStyle w:val="BodyText"/>
        <w:tabs>
          <w:tab w:val="left" w:pos="5092"/>
        </w:tabs>
        <w:kinsoku w:val="0"/>
        <w:overflowPunct w:val="0"/>
        <w:spacing w:before="102"/>
        <w:ind w:left="153"/>
        <w:rPr>
          <w:spacing w:val="-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34EE58BE" wp14:editId="683CA745">
                <wp:simplePos x="0" y="0"/>
                <wp:positionH relativeFrom="page">
                  <wp:posOffset>3723640</wp:posOffset>
                </wp:positionH>
                <wp:positionV relativeFrom="paragraph">
                  <wp:posOffset>26035</wp:posOffset>
                </wp:positionV>
                <wp:extent cx="3476625" cy="212090"/>
                <wp:effectExtent l="0" t="0" r="0" b="0"/>
                <wp:wrapNone/>
                <wp:docPr id="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6625" cy="212090"/>
                        </a:xfrm>
                        <a:custGeom>
                          <a:avLst/>
                          <a:gdLst>
                            <a:gd name="T0" fmla="*/ 0 w 5475"/>
                            <a:gd name="T1" fmla="*/ 0 h 334"/>
                            <a:gd name="T2" fmla="*/ 5474 w 5475"/>
                            <a:gd name="T3" fmla="*/ 0 h 334"/>
                            <a:gd name="T4" fmla="*/ 5474 w 5475"/>
                            <a:gd name="T5" fmla="*/ 333 h 334"/>
                            <a:gd name="T6" fmla="*/ 0 w 5475"/>
                            <a:gd name="T7" fmla="*/ 333 h 334"/>
                            <a:gd name="T8" fmla="*/ 0 w 5475"/>
                            <a:gd name="T9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75" h="334">
                              <a:moveTo>
                                <a:pt x="0" y="0"/>
                              </a:moveTo>
                              <a:lnTo>
                                <a:pt x="5474" y="0"/>
                              </a:lnTo>
                              <a:lnTo>
                                <a:pt x="5474" y="333"/>
                              </a:lnTo>
                              <a:lnTo>
                                <a:pt x="0" y="3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73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110CA" id="Freeform 27" o:spid="_x0000_s1026" style="position:absolute;margin-left:293.2pt;margin-top:2.05pt;width:273.75pt;height:16.7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75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" o:allowincell="f" path="m,l5474,r,333l,333,,xe" filled="f" strokeweight=".20525mm">
                <v:path arrowok="t" o:connecttype="custom" o:connectlocs="0,0;3475990,0;3475990,211455;0,211455;0,0" o:connectangles="0,0,0,0,0"/>
                <w10:wrap anchorx="page"/>
              </v:shape>
            </w:pict>
          </mc:Fallback>
        </mc:AlternateContent>
      </w:r>
      <w:r w:rsidR="00D871D1">
        <w:t>Annual</w:t>
      </w:r>
      <w:r w:rsidR="00D871D1">
        <w:rPr>
          <w:spacing w:val="-10"/>
        </w:rPr>
        <w:t xml:space="preserve"> </w:t>
      </w:r>
      <w:r w:rsidR="00D871D1">
        <w:t>operating</w:t>
      </w:r>
      <w:r w:rsidR="00D871D1">
        <w:rPr>
          <w:spacing w:val="-10"/>
        </w:rPr>
        <w:t xml:space="preserve"> </w:t>
      </w:r>
      <w:r w:rsidR="00D871D1">
        <w:rPr>
          <w:spacing w:val="-2"/>
        </w:rPr>
        <w:t>budget:</w:t>
      </w:r>
      <w:r w:rsidR="00D871D1">
        <w:tab/>
      </w:r>
      <w:r w:rsidR="00D871D1">
        <w:rPr>
          <w:spacing w:val="-10"/>
        </w:rPr>
        <w:t>$</w:t>
      </w:r>
    </w:p>
    <w:p w14:paraId="22416193" w14:textId="77777777" w:rsidR="00F427A7" w:rsidRDefault="00F427A7">
      <w:pPr>
        <w:pStyle w:val="BodyText"/>
        <w:kinsoku w:val="0"/>
        <w:overflowPunct w:val="0"/>
        <w:spacing w:before="10"/>
        <w:rPr>
          <w:sz w:val="33"/>
          <w:szCs w:val="33"/>
        </w:rPr>
      </w:pPr>
    </w:p>
    <w:p w14:paraId="4148F99A" w14:textId="545BC79E" w:rsidR="00F427A7" w:rsidRDefault="00963A6F">
      <w:pPr>
        <w:pStyle w:val="BodyText"/>
        <w:kinsoku w:val="0"/>
        <w:overflowPunct w:val="0"/>
        <w:ind w:left="153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6CF4EC2" wp14:editId="068FC3EB">
                <wp:simplePos x="0" y="0"/>
                <wp:positionH relativeFrom="page">
                  <wp:posOffset>3732530</wp:posOffset>
                </wp:positionH>
                <wp:positionV relativeFrom="paragraph">
                  <wp:posOffset>-56515</wp:posOffset>
                </wp:positionV>
                <wp:extent cx="3476625" cy="211455"/>
                <wp:effectExtent l="0" t="0" r="0" b="0"/>
                <wp:wrapNone/>
                <wp:docPr id="3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6625" cy="211455"/>
                        </a:xfrm>
                        <a:custGeom>
                          <a:avLst/>
                          <a:gdLst>
                            <a:gd name="T0" fmla="*/ 0 w 5475"/>
                            <a:gd name="T1" fmla="*/ 0 h 333"/>
                            <a:gd name="T2" fmla="*/ 5474 w 5475"/>
                            <a:gd name="T3" fmla="*/ 0 h 333"/>
                            <a:gd name="T4" fmla="*/ 5474 w 5475"/>
                            <a:gd name="T5" fmla="*/ 333 h 333"/>
                            <a:gd name="T6" fmla="*/ 0 w 5475"/>
                            <a:gd name="T7" fmla="*/ 333 h 333"/>
                            <a:gd name="T8" fmla="*/ 0 w 5475"/>
                            <a:gd name="T9" fmla="*/ 0 h 3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75" h="333">
                              <a:moveTo>
                                <a:pt x="0" y="0"/>
                              </a:moveTo>
                              <a:lnTo>
                                <a:pt x="5474" y="0"/>
                              </a:lnTo>
                              <a:lnTo>
                                <a:pt x="5474" y="333"/>
                              </a:lnTo>
                              <a:lnTo>
                                <a:pt x="0" y="3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73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76844" id="Freeform 28" o:spid="_x0000_s1026" style="position:absolute;margin-left:293.9pt;margin-top:-4.45pt;width:273.75pt;height:16.6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75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" o:allowincell="f" path="m,l5474,r,333l,333,,xe" filled="f" strokeweight=".20525mm">
                <v:path arrowok="t" o:connecttype="custom" o:connectlocs="0,0;3475990,0;3475990,211455;0,211455;0,0" o:connectangles="0,0,0,0,0"/>
                <w10:wrap anchorx="page"/>
              </v:shape>
            </w:pict>
          </mc:Fallback>
        </mc:AlternateContent>
      </w:r>
      <w:r w:rsidR="00D871D1">
        <w:t>Percentage</w:t>
      </w:r>
      <w:r w:rsidR="00D871D1">
        <w:rPr>
          <w:spacing w:val="-7"/>
        </w:rPr>
        <w:t xml:space="preserve"> </w:t>
      </w:r>
      <w:r w:rsidR="00D871D1">
        <w:t>of</w:t>
      </w:r>
      <w:r w:rsidR="00D871D1">
        <w:rPr>
          <w:spacing w:val="-6"/>
        </w:rPr>
        <w:t xml:space="preserve"> </w:t>
      </w:r>
      <w:r w:rsidR="00D871D1">
        <w:t>budget</w:t>
      </w:r>
      <w:r w:rsidR="00D871D1">
        <w:rPr>
          <w:spacing w:val="-7"/>
        </w:rPr>
        <w:t xml:space="preserve"> </w:t>
      </w:r>
      <w:r w:rsidR="00D871D1">
        <w:t>received</w:t>
      </w:r>
      <w:r w:rsidR="00D871D1">
        <w:rPr>
          <w:spacing w:val="-6"/>
        </w:rPr>
        <w:t xml:space="preserve"> </w:t>
      </w:r>
      <w:r w:rsidR="00D871D1">
        <w:t>from</w:t>
      </w:r>
      <w:r w:rsidR="00D871D1">
        <w:rPr>
          <w:spacing w:val="-6"/>
        </w:rPr>
        <w:t xml:space="preserve"> </w:t>
      </w:r>
      <w:r w:rsidR="00D871D1">
        <w:rPr>
          <w:spacing w:val="-2"/>
        </w:rPr>
        <w:t>government:</w:t>
      </w:r>
    </w:p>
    <w:p w14:paraId="279C6170" w14:textId="640E6948" w:rsidR="00F427A7" w:rsidRDefault="00963A6F">
      <w:pPr>
        <w:pStyle w:val="BodyText"/>
        <w:kinsoku w:val="0"/>
        <w:overflowPunct w:val="0"/>
        <w:spacing w:before="169"/>
        <w:ind w:left="153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A0D4B3B" wp14:editId="3507C23D">
                <wp:simplePos x="0" y="0"/>
                <wp:positionH relativeFrom="page">
                  <wp:posOffset>3731895</wp:posOffset>
                </wp:positionH>
                <wp:positionV relativeFrom="paragraph">
                  <wp:posOffset>116205</wp:posOffset>
                </wp:positionV>
                <wp:extent cx="3464560" cy="207010"/>
                <wp:effectExtent l="0" t="0" r="0" b="0"/>
                <wp:wrapNone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4560" cy="207010"/>
                        </a:xfrm>
                        <a:custGeom>
                          <a:avLst/>
                          <a:gdLst>
                            <a:gd name="T0" fmla="*/ 0 w 5456"/>
                            <a:gd name="T1" fmla="*/ 0 h 326"/>
                            <a:gd name="T2" fmla="*/ 5455 w 5456"/>
                            <a:gd name="T3" fmla="*/ 0 h 326"/>
                            <a:gd name="T4" fmla="*/ 5455 w 5456"/>
                            <a:gd name="T5" fmla="*/ 325 h 326"/>
                            <a:gd name="T6" fmla="*/ 0 w 5456"/>
                            <a:gd name="T7" fmla="*/ 325 h 326"/>
                            <a:gd name="T8" fmla="*/ 0 w 5456"/>
                            <a:gd name="T9" fmla="*/ 0 h 3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56" h="326">
                              <a:moveTo>
                                <a:pt x="0" y="0"/>
                              </a:moveTo>
                              <a:lnTo>
                                <a:pt x="5455" y="0"/>
                              </a:lnTo>
                              <a:lnTo>
                                <a:pt x="5455" y="325"/>
                              </a:lnTo>
                              <a:lnTo>
                                <a:pt x="0" y="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73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7A7D4" id="Freeform 29" o:spid="_x0000_s1026" style="position:absolute;margin-left:293.85pt;margin-top:9.15pt;width:272.8pt;height:16.3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5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" o:allowincell="f" path="m,l5455,r,325l,325,,xe" filled="f" strokeweight=".20533mm">
                <v:path arrowok="t" o:connecttype="custom" o:connectlocs="0,0;3463925,0;3463925,206375;0,206375;0,0" o:connectangles="0,0,0,0,0"/>
                <w10:wrap anchorx="page"/>
              </v:shape>
            </w:pict>
          </mc:Fallback>
        </mc:AlternateContent>
      </w:r>
      <w:r w:rsidR="00D871D1">
        <w:t>Annual</w:t>
      </w:r>
      <w:r w:rsidR="00D871D1">
        <w:rPr>
          <w:spacing w:val="-8"/>
        </w:rPr>
        <w:t xml:space="preserve"> </w:t>
      </w:r>
      <w:r w:rsidR="00D871D1">
        <w:t>administrative</w:t>
      </w:r>
      <w:r w:rsidR="00D871D1">
        <w:rPr>
          <w:spacing w:val="-8"/>
        </w:rPr>
        <w:t xml:space="preserve"> </w:t>
      </w:r>
      <w:r w:rsidR="00D871D1">
        <w:t>costs</w:t>
      </w:r>
      <w:r w:rsidR="00D871D1">
        <w:rPr>
          <w:spacing w:val="-8"/>
        </w:rPr>
        <w:t xml:space="preserve"> </w:t>
      </w:r>
      <w:r w:rsidR="00D871D1">
        <w:t>by</w:t>
      </w:r>
      <w:r w:rsidR="00D871D1">
        <w:rPr>
          <w:spacing w:val="-8"/>
        </w:rPr>
        <w:t xml:space="preserve"> </w:t>
      </w:r>
      <w:r w:rsidR="00D871D1">
        <w:rPr>
          <w:spacing w:val="-2"/>
        </w:rPr>
        <w:t>percentage:</w:t>
      </w:r>
    </w:p>
    <w:p w14:paraId="44900FA9" w14:textId="0BFC7201" w:rsidR="00F427A7" w:rsidRDefault="00D871D1">
      <w:pPr>
        <w:pStyle w:val="BodyText"/>
        <w:kinsoku w:val="0"/>
        <w:overflowPunct w:val="0"/>
        <w:spacing w:before="124" w:line="288" w:lineRule="auto"/>
        <w:ind w:left="153" w:right="8245"/>
        <w:rPr>
          <w:spacing w:val="-2"/>
        </w:rPr>
      </w:pPr>
      <w:r>
        <w:t xml:space="preserve">Are you governed or managed by a Board of </w:t>
      </w:r>
      <w:r>
        <w:rPr>
          <w:spacing w:val="-2"/>
        </w:rPr>
        <w:t>Directors/Council/Committee?</w:t>
      </w:r>
    </w:p>
    <w:p w14:paraId="65B58DE0" w14:textId="77777777" w:rsidR="00F427A7" w:rsidRDefault="00D871D1">
      <w:pPr>
        <w:pStyle w:val="BodyText"/>
        <w:kinsoku w:val="0"/>
        <w:overflowPunct w:val="0"/>
        <w:spacing w:before="119"/>
        <w:ind w:left="153"/>
        <w:rPr>
          <w:i/>
          <w:iCs/>
          <w:spacing w:val="-2"/>
        </w:rPr>
      </w:pPr>
      <w:r>
        <w:rPr>
          <w:i/>
          <w:iCs/>
        </w:rPr>
        <w:t>(Provide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names,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titles,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and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2"/>
        </w:rPr>
        <w:t>roles)</w:t>
      </w:r>
    </w:p>
    <w:p w14:paraId="0110AF28" w14:textId="0FEF54FC" w:rsidR="00F427A7" w:rsidRDefault="00963A6F">
      <w:pPr>
        <w:pStyle w:val="BodyText"/>
        <w:kinsoku w:val="0"/>
        <w:overflowPunct w:val="0"/>
        <w:spacing w:before="9"/>
        <w:rPr>
          <w:i/>
          <w:iCs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0" allowOverlap="1" wp14:anchorId="165DA477" wp14:editId="5FA67550">
                <wp:simplePos x="0" y="0"/>
                <wp:positionH relativeFrom="page">
                  <wp:posOffset>474980</wp:posOffset>
                </wp:positionH>
                <wp:positionV relativeFrom="paragraph">
                  <wp:posOffset>129540</wp:posOffset>
                </wp:positionV>
                <wp:extent cx="6829425" cy="1326515"/>
                <wp:effectExtent l="0" t="0" r="0" b="0"/>
                <wp:wrapTopAndBottom/>
                <wp:docPr id="2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9425" cy="1326515"/>
                        </a:xfrm>
                        <a:custGeom>
                          <a:avLst/>
                          <a:gdLst>
                            <a:gd name="T0" fmla="*/ 0 w 10755"/>
                            <a:gd name="T1" fmla="*/ 0 h 2089"/>
                            <a:gd name="T2" fmla="*/ 10754 w 10755"/>
                            <a:gd name="T3" fmla="*/ 0 h 2089"/>
                            <a:gd name="T4" fmla="*/ 10754 w 10755"/>
                            <a:gd name="T5" fmla="*/ 2088 h 2089"/>
                            <a:gd name="T6" fmla="*/ 0 w 10755"/>
                            <a:gd name="T7" fmla="*/ 2088 h 2089"/>
                            <a:gd name="T8" fmla="*/ 0 w 10755"/>
                            <a:gd name="T9" fmla="*/ 0 h 20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55" h="2089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  <a:lnTo>
                                <a:pt x="10754" y="2088"/>
                              </a:lnTo>
                              <a:lnTo>
                                <a:pt x="0" y="2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E5152" id="Freeform 31" o:spid="_x0000_s1026" style="position:absolute;margin-left:37.4pt;margin-top:10.2pt;width:537.75pt;height:104.45pt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5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" o:allowincell="f" path="m,l10754,r,2088l,2088,,xe" filled="f" strokeweight=".26444mm">
                <v:path arrowok="t" o:connecttype="custom" o:connectlocs="0,0;6828790,0;6828790,1325880;0,1325880;0,0" o:connectangles="0,0,0,0,0"/>
                <w10:wrap type="topAndBottom" anchorx="page"/>
              </v:shape>
            </w:pict>
          </mc:Fallback>
        </mc:AlternateContent>
      </w:r>
    </w:p>
    <w:p w14:paraId="781C50C5" w14:textId="77777777" w:rsidR="00F427A7" w:rsidRPr="00D74802" w:rsidRDefault="00D871D1">
      <w:pPr>
        <w:pStyle w:val="BodyText"/>
        <w:kinsoku w:val="0"/>
        <w:overflowPunct w:val="0"/>
        <w:spacing w:before="89"/>
        <w:ind w:left="149" w:right="8245"/>
        <w:rPr>
          <w:spacing w:val="-2"/>
        </w:rPr>
      </w:pPr>
      <w:r>
        <w:t>*Charitable</w:t>
      </w:r>
      <w:r>
        <w:rPr>
          <w:spacing w:val="-12"/>
        </w:rPr>
        <w:t xml:space="preserve"> </w:t>
      </w:r>
      <w:r>
        <w:t>tax</w:t>
      </w:r>
      <w:r>
        <w:rPr>
          <w:spacing w:val="-11"/>
        </w:rPr>
        <w:t xml:space="preserve"> </w:t>
      </w:r>
      <w:r>
        <w:t xml:space="preserve">registration </w:t>
      </w:r>
      <w:r>
        <w:rPr>
          <w:spacing w:val="-2"/>
        </w:rPr>
        <w:t>number:</w:t>
      </w:r>
    </w:p>
    <w:p w14:paraId="71537B18" w14:textId="77777777" w:rsidR="00F427A7" w:rsidRDefault="00F427A7">
      <w:pPr>
        <w:pStyle w:val="BodyText"/>
        <w:kinsoku w:val="0"/>
        <w:overflowPunct w:val="0"/>
        <w:rPr>
          <w:sz w:val="24"/>
          <w:szCs w:val="24"/>
        </w:rPr>
      </w:pPr>
    </w:p>
    <w:p w14:paraId="2AA631E5" w14:textId="77777777" w:rsidR="00F427A7" w:rsidRDefault="00F427A7">
      <w:pPr>
        <w:pStyle w:val="BodyText"/>
        <w:kinsoku w:val="0"/>
        <w:overflowPunct w:val="0"/>
        <w:spacing w:before="1"/>
      </w:pPr>
    </w:p>
    <w:p w14:paraId="6FB53693" w14:textId="06A44CEE" w:rsidR="00D74802" w:rsidRPr="00D74802" w:rsidRDefault="00963A6F" w:rsidP="00D74802">
      <w:pPr>
        <w:pStyle w:val="BodyText"/>
        <w:kinsoku w:val="0"/>
        <w:overflowPunct w:val="0"/>
        <w:spacing w:before="101"/>
        <w:ind w:left="151" w:hanging="1"/>
      </w:pPr>
      <w:r w:rsidRPr="00D74802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17B1750" wp14:editId="7AB42478">
                <wp:simplePos x="0" y="0"/>
                <wp:positionH relativeFrom="page">
                  <wp:posOffset>2442845</wp:posOffset>
                </wp:positionH>
                <wp:positionV relativeFrom="paragraph">
                  <wp:posOffset>-654050</wp:posOffset>
                </wp:positionV>
                <wp:extent cx="4874895" cy="317500"/>
                <wp:effectExtent l="0" t="0" r="0" b="0"/>
                <wp:wrapNone/>
                <wp:docPr id="26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4895" cy="317500"/>
                        </a:xfrm>
                        <a:custGeom>
                          <a:avLst/>
                          <a:gdLst>
                            <a:gd name="T0" fmla="*/ 0 w 7677"/>
                            <a:gd name="T1" fmla="*/ 0 h 500"/>
                            <a:gd name="T2" fmla="*/ 7676 w 7677"/>
                            <a:gd name="T3" fmla="*/ 0 h 500"/>
                            <a:gd name="T4" fmla="*/ 7676 w 7677"/>
                            <a:gd name="T5" fmla="*/ 499 h 500"/>
                            <a:gd name="T6" fmla="*/ 0 w 7677"/>
                            <a:gd name="T7" fmla="*/ 499 h 500"/>
                            <a:gd name="T8" fmla="*/ 0 w 7677"/>
                            <a:gd name="T9" fmla="*/ 0 h 5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677" h="500">
                              <a:moveTo>
                                <a:pt x="0" y="0"/>
                              </a:moveTo>
                              <a:lnTo>
                                <a:pt x="7676" y="0"/>
                              </a:lnTo>
                              <a:lnTo>
                                <a:pt x="7676" y="499"/>
                              </a:lnTo>
                              <a:lnTo>
                                <a:pt x="0" y="4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6E1A6" id="Freeform 32" o:spid="_x0000_s1026" style="position:absolute;margin-left:192.35pt;margin-top:-51.5pt;width:383.85pt;height:2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7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" o:allowincell="f" path="m,l7676,r,499l,499,,xe" filled="f" strokeweight=".26444mm">
                <v:path arrowok="t" o:connecttype="custom" o:connectlocs="0,0;4874260,0;4874260,316865;0,316865;0,0" o:connectangles="0,0,0,0,0"/>
                <w10:wrap anchorx="page"/>
              </v:shape>
            </w:pict>
          </mc:Fallback>
        </mc:AlternateContent>
      </w:r>
      <w:r w:rsidR="00D871D1" w:rsidRPr="00D74802">
        <w:t>Describe</w:t>
      </w:r>
      <w:r w:rsidR="00D871D1" w:rsidRPr="00D74802">
        <w:rPr>
          <w:spacing w:val="-3"/>
        </w:rPr>
        <w:t xml:space="preserve"> </w:t>
      </w:r>
      <w:r w:rsidR="00D871D1" w:rsidRPr="00D74802">
        <w:t>additional</w:t>
      </w:r>
      <w:r w:rsidR="00D871D1" w:rsidRPr="00D74802">
        <w:rPr>
          <w:spacing w:val="-3"/>
        </w:rPr>
        <w:t xml:space="preserve"> </w:t>
      </w:r>
      <w:r w:rsidR="00D871D1" w:rsidRPr="00D74802">
        <w:t>information</w:t>
      </w:r>
      <w:r w:rsidR="00D871D1" w:rsidRPr="00D74802">
        <w:rPr>
          <w:spacing w:val="-3"/>
        </w:rPr>
        <w:t xml:space="preserve"> </w:t>
      </w:r>
      <w:r w:rsidR="00D871D1" w:rsidRPr="00D74802">
        <w:t>regarding</w:t>
      </w:r>
      <w:r w:rsidR="00D871D1" w:rsidRPr="00D74802">
        <w:rPr>
          <w:spacing w:val="-3"/>
        </w:rPr>
        <w:t xml:space="preserve"> </w:t>
      </w:r>
      <w:r w:rsidR="00D871D1" w:rsidRPr="00D74802">
        <w:t>your</w:t>
      </w:r>
      <w:r w:rsidR="00D871D1" w:rsidRPr="00D74802">
        <w:rPr>
          <w:spacing w:val="-3"/>
        </w:rPr>
        <w:t xml:space="preserve"> </w:t>
      </w:r>
      <w:r w:rsidR="00D871D1" w:rsidRPr="00D74802">
        <w:t>organization’s</w:t>
      </w:r>
      <w:r w:rsidR="00D871D1" w:rsidRPr="00D74802">
        <w:rPr>
          <w:spacing w:val="-3"/>
        </w:rPr>
        <w:t xml:space="preserve"> </w:t>
      </w:r>
      <w:r w:rsidR="00D871D1" w:rsidRPr="00D74802">
        <w:t>relationship</w:t>
      </w:r>
      <w:r w:rsidR="00DF3069" w:rsidRPr="00D74802">
        <w:t>, if any,</w:t>
      </w:r>
      <w:r w:rsidR="00D871D1" w:rsidRPr="00D74802">
        <w:rPr>
          <w:spacing w:val="-3"/>
        </w:rPr>
        <w:t xml:space="preserve"> </w:t>
      </w:r>
      <w:r w:rsidR="00D871D1" w:rsidRPr="00D74802">
        <w:t>with</w:t>
      </w:r>
      <w:r w:rsidR="00D871D1" w:rsidRPr="00D74802">
        <w:rPr>
          <w:spacing w:val="-3"/>
        </w:rPr>
        <w:t xml:space="preserve"> </w:t>
      </w:r>
      <w:r w:rsidR="00D871D1" w:rsidRPr="00D74802">
        <w:t>Rotary</w:t>
      </w:r>
      <w:r w:rsidR="00D871D1" w:rsidRPr="00D74802">
        <w:rPr>
          <w:spacing w:val="-3"/>
        </w:rPr>
        <w:t xml:space="preserve"> </w:t>
      </w:r>
      <w:r w:rsidR="00D871D1" w:rsidRPr="00D74802">
        <w:t>in</w:t>
      </w:r>
      <w:r w:rsidR="00D871D1" w:rsidRPr="00D74802">
        <w:rPr>
          <w:spacing w:val="-3"/>
        </w:rPr>
        <w:t xml:space="preserve"> </w:t>
      </w:r>
      <w:r w:rsidR="00D871D1" w:rsidRPr="00D74802">
        <w:t>general,</w:t>
      </w:r>
      <w:r w:rsidR="00D871D1" w:rsidRPr="00D74802">
        <w:rPr>
          <w:spacing w:val="-3"/>
        </w:rPr>
        <w:t xml:space="preserve"> </w:t>
      </w:r>
      <w:r w:rsidR="00D871D1" w:rsidRPr="00D74802">
        <w:t>or</w:t>
      </w:r>
      <w:r w:rsidR="00D871D1" w:rsidRPr="00D74802">
        <w:rPr>
          <w:spacing w:val="-3"/>
        </w:rPr>
        <w:t xml:space="preserve"> </w:t>
      </w:r>
      <w:r w:rsidR="00D871D1" w:rsidRPr="00D74802">
        <w:t>the</w:t>
      </w:r>
      <w:r w:rsidR="00D871D1" w:rsidRPr="00D74802">
        <w:rPr>
          <w:spacing w:val="-3"/>
        </w:rPr>
        <w:t xml:space="preserve"> </w:t>
      </w:r>
      <w:r w:rsidR="00D871D1" w:rsidRPr="00D74802">
        <w:t>Rotary</w:t>
      </w:r>
      <w:r w:rsidR="00D871D1" w:rsidRPr="00D74802">
        <w:rPr>
          <w:spacing w:val="-3"/>
        </w:rPr>
        <w:t xml:space="preserve"> </w:t>
      </w:r>
      <w:r w:rsidR="00D871D1" w:rsidRPr="00D74802">
        <w:t>Club</w:t>
      </w:r>
      <w:r w:rsidR="00D871D1" w:rsidRPr="00D74802">
        <w:rPr>
          <w:spacing w:val="-3"/>
        </w:rPr>
        <w:t xml:space="preserve"> </w:t>
      </w:r>
      <w:r w:rsidR="00D871D1" w:rsidRPr="00D74802">
        <w:t>of</w:t>
      </w:r>
      <w:r w:rsidR="00D871D1" w:rsidRPr="00D74802">
        <w:rPr>
          <w:spacing w:val="-3"/>
        </w:rPr>
        <w:t xml:space="preserve"> </w:t>
      </w:r>
      <w:r w:rsidR="00D871D1" w:rsidRPr="00D74802">
        <w:t>Calgary</w:t>
      </w:r>
      <w:r w:rsidR="00D871D1" w:rsidRPr="00D74802">
        <w:rPr>
          <w:spacing w:val="-3"/>
        </w:rPr>
        <w:t xml:space="preserve"> </w:t>
      </w:r>
      <w:r w:rsidR="00D871D1" w:rsidRPr="00D74802">
        <w:t>at Stampede Park specifically.</w:t>
      </w:r>
      <w:r w:rsidR="00D74802" w:rsidRPr="00D74802">
        <w:t xml:space="preserve"> For example, are</w:t>
      </w:r>
      <w:r w:rsidR="00D74802" w:rsidRPr="00D74802">
        <w:rPr>
          <w:spacing w:val="-3"/>
        </w:rPr>
        <w:t xml:space="preserve"> </w:t>
      </w:r>
      <w:r w:rsidR="00D74802" w:rsidRPr="00D74802">
        <w:t>you</w:t>
      </w:r>
      <w:r w:rsidR="00D74802" w:rsidRPr="00D74802">
        <w:rPr>
          <w:spacing w:val="-2"/>
        </w:rPr>
        <w:t xml:space="preserve"> </w:t>
      </w:r>
      <w:r w:rsidR="00D74802" w:rsidRPr="00D74802">
        <w:t>aware</w:t>
      </w:r>
      <w:r w:rsidR="00D74802" w:rsidRPr="00D74802">
        <w:rPr>
          <w:spacing w:val="-3"/>
        </w:rPr>
        <w:t xml:space="preserve"> </w:t>
      </w:r>
      <w:r w:rsidR="00D74802" w:rsidRPr="00D74802">
        <w:t>of</w:t>
      </w:r>
      <w:r w:rsidR="00D74802" w:rsidRPr="00D74802">
        <w:rPr>
          <w:spacing w:val="-2"/>
        </w:rPr>
        <w:t xml:space="preserve"> </w:t>
      </w:r>
      <w:r w:rsidR="00D74802" w:rsidRPr="00D74802">
        <w:t>any</w:t>
      </w:r>
      <w:r w:rsidR="00D74802" w:rsidRPr="00D74802">
        <w:rPr>
          <w:spacing w:val="-2"/>
        </w:rPr>
        <w:t xml:space="preserve"> </w:t>
      </w:r>
      <w:r w:rsidR="00D74802" w:rsidRPr="00D74802">
        <w:t>staff</w:t>
      </w:r>
      <w:r w:rsidR="00D74802" w:rsidRPr="00D74802">
        <w:rPr>
          <w:spacing w:val="-2"/>
        </w:rPr>
        <w:t xml:space="preserve"> </w:t>
      </w:r>
      <w:r w:rsidR="00D74802" w:rsidRPr="00D74802">
        <w:t>or</w:t>
      </w:r>
      <w:r w:rsidR="00D74802" w:rsidRPr="00D74802">
        <w:rPr>
          <w:spacing w:val="-2"/>
        </w:rPr>
        <w:t xml:space="preserve"> </w:t>
      </w:r>
      <w:r w:rsidR="00D74802" w:rsidRPr="00D74802">
        <w:t>volunteers</w:t>
      </w:r>
      <w:r w:rsidR="00D74802" w:rsidRPr="00D74802">
        <w:rPr>
          <w:spacing w:val="-2"/>
        </w:rPr>
        <w:t xml:space="preserve"> </w:t>
      </w:r>
      <w:r w:rsidR="00D74802" w:rsidRPr="00D74802">
        <w:t>who</w:t>
      </w:r>
      <w:r w:rsidR="00D74802" w:rsidRPr="00D74802">
        <w:rPr>
          <w:spacing w:val="-2"/>
        </w:rPr>
        <w:t xml:space="preserve"> </w:t>
      </w:r>
      <w:r w:rsidR="00D74802" w:rsidRPr="00D74802">
        <w:t>may</w:t>
      </w:r>
      <w:r w:rsidR="00D74802" w:rsidRPr="00D74802">
        <w:rPr>
          <w:spacing w:val="-2"/>
        </w:rPr>
        <w:t xml:space="preserve"> </w:t>
      </w:r>
      <w:r w:rsidR="00D74802" w:rsidRPr="00D74802">
        <w:t>also</w:t>
      </w:r>
      <w:r w:rsidR="00D74802" w:rsidRPr="00D74802">
        <w:rPr>
          <w:spacing w:val="-2"/>
        </w:rPr>
        <w:t xml:space="preserve"> </w:t>
      </w:r>
      <w:r w:rsidR="00D74802" w:rsidRPr="00D74802">
        <w:t>be</w:t>
      </w:r>
      <w:r w:rsidR="00D74802" w:rsidRPr="00D74802">
        <w:rPr>
          <w:spacing w:val="-2"/>
        </w:rPr>
        <w:t xml:space="preserve"> </w:t>
      </w:r>
      <w:r w:rsidR="00D74802" w:rsidRPr="00D74802">
        <w:t>involved</w:t>
      </w:r>
      <w:r w:rsidR="00D74802" w:rsidRPr="00D74802">
        <w:rPr>
          <w:spacing w:val="-2"/>
        </w:rPr>
        <w:t xml:space="preserve"> </w:t>
      </w:r>
      <w:r w:rsidR="00D74802" w:rsidRPr="00D74802">
        <w:t>with Rotary</w:t>
      </w:r>
      <w:r w:rsidR="00D74802" w:rsidRPr="00D74802">
        <w:rPr>
          <w:spacing w:val="-3"/>
        </w:rPr>
        <w:t xml:space="preserve"> </w:t>
      </w:r>
      <w:r w:rsidR="00D74802" w:rsidRPr="00D74802">
        <w:t>or</w:t>
      </w:r>
      <w:r w:rsidR="00D74802" w:rsidRPr="00D74802">
        <w:rPr>
          <w:spacing w:val="-2"/>
        </w:rPr>
        <w:t xml:space="preserve"> </w:t>
      </w:r>
      <w:r w:rsidR="00D74802" w:rsidRPr="00D74802">
        <w:t>Rotary</w:t>
      </w:r>
      <w:r w:rsidR="00D74802" w:rsidRPr="00D74802">
        <w:rPr>
          <w:spacing w:val="-3"/>
        </w:rPr>
        <w:t xml:space="preserve"> </w:t>
      </w:r>
      <w:r w:rsidR="00D74802" w:rsidRPr="00D74802">
        <w:t>Club</w:t>
      </w:r>
      <w:r w:rsidR="00D74802" w:rsidRPr="00D74802">
        <w:rPr>
          <w:spacing w:val="-2"/>
        </w:rPr>
        <w:t xml:space="preserve"> </w:t>
      </w:r>
      <w:r w:rsidR="00D74802" w:rsidRPr="00D74802">
        <w:t>of</w:t>
      </w:r>
      <w:r w:rsidR="00D74802" w:rsidRPr="00D74802">
        <w:rPr>
          <w:spacing w:val="-2"/>
        </w:rPr>
        <w:t xml:space="preserve"> </w:t>
      </w:r>
      <w:r w:rsidR="00D74802" w:rsidRPr="00D74802">
        <w:t>Calgary</w:t>
      </w:r>
      <w:r w:rsidR="00D74802" w:rsidRPr="00D74802">
        <w:rPr>
          <w:spacing w:val="-3"/>
        </w:rPr>
        <w:t xml:space="preserve"> </w:t>
      </w:r>
      <w:r w:rsidR="00D74802" w:rsidRPr="00D74802">
        <w:t>at</w:t>
      </w:r>
      <w:r w:rsidR="00D74802" w:rsidRPr="00D74802">
        <w:rPr>
          <w:spacing w:val="-2"/>
        </w:rPr>
        <w:t xml:space="preserve"> </w:t>
      </w:r>
      <w:r w:rsidR="00D74802" w:rsidRPr="00D74802">
        <w:t>Stampede</w:t>
      </w:r>
      <w:r w:rsidR="00D74802" w:rsidRPr="00D74802">
        <w:rPr>
          <w:spacing w:val="-4"/>
        </w:rPr>
        <w:t xml:space="preserve"> </w:t>
      </w:r>
      <w:r w:rsidR="00D74802" w:rsidRPr="00D74802">
        <w:t>Park?</w:t>
      </w:r>
      <w:r w:rsidR="00D74802" w:rsidRPr="00D74802">
        <w:rPr>
          <w:spacing w:val="-2"/>
        </w:rPr>
        <w:t xml:space="preserve"> </w:t>
      </w:r>
      <w:r w:rsidR="00D74802" w:rsidRPr="00D74802">
        <w:t>If</w:t>
      </w:r>
      <w:r w:rsidR="00D74802" w:rsidRPr="00D74802">
        <w:rPr>
          <w:spacing w:val="-2"/>
        </w:rPr>
        <w:t xml:space="preserve"> </w:t>
      </w:r>
      <w:r w:rsidR="00D74802" w:rsidRPr="00D74802">
        <w:t>so, provide names and roles.</w:t>
      </w:r>
    </w:p>
    <w:p w14:paraId="44D4E081" w14:textId="067FEB87" w:rsidR="00F427A7" w:rsidRDefault="00F427A7">
      <w:pPr>
        <w:pStyle w:val="BodyText"/>
        <w:kinsoku w:val="0"/>
        <w:overflowPunct w:val="0"/>
        <w:spacing w:line="235" w:lineRule="auto"/>
        <w:ind w:left="150" w:hanging="1"/>
      </w:pPr>
    </w:p>
    <w:p w14:paraId="35B58530" w14:textId="0A63A618" w:rsidR="00F427A7" w:rsidRDefault="00796591">
      <w:pPr>
        <w:pStyle w:val="BodyText"/>
        <w:kinsoku w:val="0"/>
        <w:overflowPunct w:val="0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136" behindDoc="0" locked="0" layoutInCell="0" allowOverlap="1" wp14:anchorId="1290BC21" wp14:editId="2BE7A270">
                <wp:simplePos x="0" y="0"/>
                <wp:positionH relativeFrom="page">
                  <wp:align>center</wp:align>
                </wp:positionH>
                <wp:positionV relativeFrom="paragraph">
                  <wp:posOffset>106045</wp:posOffset>
                </wp:positionV>
                <wp:extent cx="6829425" cy="1326515"/>
                <wp:effectExtent l="0" t="0" r="28575" b="26035"/>
                <wp:wrapTopAndBottom/>
                <wp:docPr id="65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9425" cy="1326515"/>
                        </a:xfrm>
                        <a:custGeom>
                          <a:avLst/>
                          <a:gdLst>
                            <a:gd name="T0" fmla="*/ 0 w 10755"/>
                            <a:gd name="T1" fmla="*/ 0 h 2089"/>
                            <a:gd name="T2" fmla="*/ 10754 w 10755"/>
                            <a:gd name="T3" fmla="*/ 0 h 2089"/>
                            <a:gd name="T4" fmla="*/ 10754 w 10755"/>
                            <a:gd name="T5" fmla="*/ 2088 h 2089"/>
                            <a:gd name="T6" fmla="*/ 0 w 10755"/>
                            <a:gd name="T7" fmla="*/ 2088 h 2089"/>
                            <a:gd name="T8" fmla="*/ 0 w 10755"/>
                            <a:gd name="T9" fmla="*/ 0 h 20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55" h="2089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  <a:lnTo>
                                <a:pt x="10754" y="2088"/>
                              </a:lnTo>
                              <a:lnTo>
                                <a:pt x="0" y="2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7E9C" id="Freeform 31" o:spid="_x0000_s1026" style="position:absolute;margin-left:0;margin-top:8.35pt;width:537.75pt;height:104.45pt;z-index:25167513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coordsize="10755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" o:allowincell="f" path="m,l10754,r,2088l,2088,,xe" filled="f" strokeweight=".26444mm">
                <v:path arrowok="t" o:connecttype="custom" o:connectlocs="0,0;6828790,0;6828790,1325880;0,1325880;0,0" o:connectangles="0,0,0,0,0"/>
                <w10:wrap type="topAndBottom" anchorx="page"/>
              </v:shape>
            </w:pict>
          </mc:Fallback>
        </mc:AlternateContent>
      </w:r>
    </w:p>
    <w:p w14:paraId="0FC3517D" w14:textId="5585D5B0" w:rsidR="00F427A7" w:rsidRPr="00855172" w:rsidRDefault="00F427A7">
      <w:pPr>
        <w:pStyle w:val="BodyText"/>
        <w:kinsoku w:val="0"/>
        <w:overflowPunct w:val="0"/>
        <w:rPr>
          <w:sz w:val="12"/>
          <w:szCs w:val="12"/>
          <w:u w:val="thick"/>
        </w:rPr>
        <w:sectPr w:rsidR="00F427A7" w:rsidRPr="00855172">
          <w:pgSz w:w="12240" w:h="15840"/>
          <w:pgMar w:top="2800" w:right="620" w:bottom="960" w:left="580" w:header="748" w:footer="768" w:gutter="0"/>
          <w:cols w:space="720"/>
          <w:noEndnote/>
        </w:sectPr>
      </w:pPr>
    </w:p>
    <w:p w14:paraId="5319F416" w14:textId="77777777" w:rsidR="00F427A7" w:rsidRDefault="00F427A7">
      <w:pPr>
        <w:pStyle w:val="BodyText"/>
        <w:kinsoku w:val="0"/>
        <w:overflowPunct w:val="0"/>
        <w:spacing w:before="11"/>
        <w:rPr>
          <w:sz w:val="12"/>
          <w:szCs w:val="12"/>
        </w:rPr>
      </w:pPr>
    </w:p>
    <w:p w14:paraId="32DA1087" w14:textId="77777777" w:rsidR="00F427A7" w:rsidRDefault="00F427A7">
      <w:pPr>
        <w:pStyle w:val="BodyText"/>
        <w:kinsoku w:val="0"/>
        <w:overflowPunct w:val="0"/>
        <w:spacing w:before="1"/>
        <w:rPr>
          <w:sz w:val="6"/>
          <w:szCs w:val="6"/>
        </w:rPr>
      </w:pPr>
    </w:p>
    <w:p w14:paraId="72B8E434" w14:textId="1ED9DC45" w:rsidR="00F427A7" w:rsidRPr="00BB56C3" w:rsidRDefault="00D871D1">
      <w:pPr>
        <w:pStyle w:val="BodyText"/>
        <w:kinsoku w:val="0"/>
        <w:overflowPunct w:val="0"/>
        <w:spacing w:before="111" w:line="216" w:lineRule="auto"/>
        <w:ind w:left="189" w:right="265"/>
        <w:rPr>
          <w:rFonts w:asciiTheme="minorHAnsi" w:hAnsiTheme="minorHAnsi" w:cstheme="minorHAnsi"/>
        </w:rPr>
      </w:pPr>
      <w:r w:rsidRPr="00BB56C3">
        <w:rPr>
          <w:rFonts w:asciiTheme="minorHAnsi" w:hAnsiTheme="minorHAnsi" w:cstheme="minorHAnsi"/>
          <w:w w:val="90"/>
        </w:rPr>
        <w:t xml:space="preserve">Describe in detail the resources/volunteers your organization can </w:t>
      </w:r>
      <w:r w:rsidR="007B06E5" w:rsidRPr="00BB56C3">
        <w:rPr>
          <w:rFonts w:asciiTheme="minorHAnsi" w:hAnsiTheme="minorHAnsi" w:cstheme="minorHAnsi"/>
          <w:w w:val="90"/>
        </w:rPr>
        <w:t>commit</w:t>
      </w:r>
      <w:r w:rsidRPr="00BB56C3">
        <w:rPr>
          <w:rFonts w:asciiTheme="minorHAnsi" w:hAnsiTheme="minorHAnsi" w:cstheme="minorHAnsi"/>
          <w:w w:val="90"/>
        </w:rPr>
        <w:t xml:space="preserve"> to working with our golf committee to ensure a </w:t>
      </w:r>
      <w:r w:rsidRPr="00BB56C3">
        <w:rPr>
          <w:rFonts w:asciiTheme="minorHAnsi" w:hAnsiTheme="minorHAnsi" w:cstheme="minorHAnsi"/>
        </w:rPr>
        <w:t>successful</w:t>
      </w:r>
      <w:r w:rsidRPr="00BB56C3">
        <w:rPr>
          <w:rFonts w:asciiTheme="minorHAnsi" w:hAnsiTheme="minorHAnsi" w:cstheme="minorHAnsi"/>
          <w:spacing w:val="-12"/>
        </w:rPr>
        <w:t xml:space="preserve"> </w:t>
      </w:r>
      <w:r w:rsidRPr="00BB56C3">
        <w:rPr>
          <w:rFonts w:asciiTheme="minorHAnsi" w:hAnsiTheme="minorHAnsi" w:cstheme="minorHAnsi"/>
        </w:rPr>
        <w:t>event</w:t>
      </w:r>
      <w:r w:rsidR="008F5D57" w:rsidRPr="00BB56C3">
        <w:rPr>
          <w:rFonts w:asciiTheme="minorHAnsi" w:hAnsiTheme="minorHAnsi" w:cstheme="minorHAnsi"/>
        </w:rPr>
        <w:t>.</w:t>
      </w:r>
    </w:p>
    <w:p w14:paraId="3A17A4F0" w14:textId="01D9ED1C" w:rsidR="00F427A7" w:rsidRDefault="00963A6F">
      <w:pPr>
        <w:pStyle w:val="BodyText"/>
        <w:kinsoku w:val="0"/>
        <w:overflowPunct w:val="0"/>
        <w:spacing w:before="3"/>
        <w:rPr>
          <w:rFonts w:ascii="Palatino Linotype" w:hAnsi="Palatino Linotype" w:cs="Palatino Linotype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63BAA489" wp14:editId="6AE8D901">
                <wp:simplePos x="0" y="0"/>
                <wp:positionH relativeFrom="page">
                  <wp:posOffset>494665</wp:posOffset>
                </wp:positionH>
                <wp:positionV relativeFrom="paragraph">
                  <wp:posOffset>85725</wp:posOffset>
                </wp:positionV>
                <wp:extent cx="6621145" cy="1286510"/>
                <wp:effectExtent l="0" t="0" r="0" b="0"/>
                <wp:wrapTopAndBottom/>
                <wp:docPr id="2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1145" cy="1286510"/>
                        </a:xfrm>
                        <a:custGeom>
                          <a:avLst/>
                          <a:gdLst>
                            <a:gd name="T0" fmla="*/ 0 w 10427"/>
                            <a:gd name="T1" fmla="*/ 0 h 2026"/>
                            <a:gd name="T2" fmla="*/ 10426 w 10427"/>
                            <a:gd name="T3" fmla="*/ 0 h 2026"/>
                            <a:gd name="T4" fmla="*/ 10426 w 10427"/>
                            <a:gd name="T5" fmla="*/ 2025 h 2026"/>
                            <a:gd name="T6" fmla="*/ 0 w 10427"/>
                            <a:gd name="T7" fmla="*/ 2025 h 2026"/>
                            <a:gd name="T8" fmla="*/ 0 w 10427"/>
                            <a:gd name="T9" fmla="*/ 0 h 2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7" h="2026">
                              <a:moveTo>
                                <a:pt x="0" y="0"/>
                              </a:moveTo>
                              <a:lnTo>
                                <a:pt x="10426" y="0"/>
                              </a:lnTo>
                              <a:lnTo>
                                <a:pt x="10426" y="2025"/>
                              </a:lnTo>
                              <a:lnTo>
                                <a:pt x="0" y="20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2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45BAF" id="Freeform 35" o:spid="_x0000_s1026" style="position:absolute;margin-left:38.95pt;margin-top:6.75pt;width:521.35pt;height:10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27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" o:allowincell="f" path="m,l10426,r,2025l,2025,,xe" filled="f" strokeweight=".25636mm">
                <v:path arrowok="t" o:connecttype="custom" o:connectlocs="0,0;6620510,0;6620510,1285875;0,1285875;0,0" o:connectangles="0,0,0,0,0"/>
                <w10:wrap type="topAndBottom" anchorx="page"/>
              </v:shape>
            </w:pict>
          </mc:Fallback>
        </mc:AlternateContent>
      </w:r>
    </w:p>
    <w:p w14:paraId="381F6361" w14:textId="77777777" w:rsidR="00F427A7" w:rsidRDefault="00F427A7">
      <w:pPr>
        <w:pStyle w:val="BodyText"/>
        <w:kinsoku w:val="0"/>
        <w:overflowPunct w:val="0"/>
        <w:spacing w:before="6"/>
        <w:rPr>
          <w:rFonts w:ascii="Palatino Linotype" w:hAnsi="Palatino Linotype" w:cs="Palatino Linotype"/>
          <w:sz w:val="9"/>
          <w:szCs w:val="9"/>
        </w:rPr>
      </w:pPr>
    </w:p>
    <w:p w14:paraId="1D3CF0C7" w14:textId="0277715A" w:rsidR="00F427A7" w:rsidRDefault="00D871D1">
      <w:pPr>
        <w:pStyle w:val="BodyText"/>
        <w:kinsoku w:val="0"/>
        <w:overflowPunct w:val="0"/>
        <w:spacing w:before="1"/>
        <w:ind w:left="168"/>
      </w:pPr>
      <w: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7B06E5">
        <w:t>project</w:t>
      </w:r>
      <w:r>
        <w:t>,</w:t>
      </w:r>
      <w:r>
        <w:rPr>
          <w:spacing w:val="-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long-term</w:t>
      </w:r>
      <w:r>
        <w:rPr>
          <w:spacing w:val="-4"/>
        </w:rPr>
        <w:t xml:space="preserve"> </w:t>
      </w:r>
      <w:r>
        <w:t>benefits,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Rotary</w:t>
      </w:r>
      <w:r>
        <w:rPr>
          <w:spacing w:val="-3"/>
        </w:rPr>
        <w:t xml:space="preserve"> </w:t>
      </w:r>
      <w:r w:rsidR="006C6257">
        <w:rPr>
          <w:b/>
          <w:bCs/>
          <w:i/>
          <w:iCs/>
        </w:rPr>
        <w:t>Kids at Heart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 xml:space="preserve">Golf Classic </w:t>
      </w:r>
      <w:r>
        <w:t>would be put towards.</w:t>
      </w:r>
    </w:p>
    <w:p w14:paraId="45EDC847" w14:textId="501A6ADA" w:rsidR="00F427A7" w:rsidRDefault="00963A6F">
      <w:pPr>
        <w:pStyle w:val="BodyText"/>
        <w:kinsoku w:val="0"/>
        <w:overflowPunct w:val="0"/>
        <w:spacing w:before="10"/>
        <w:rPr>
          <w:sz w:val="5"/>
          <w:szCs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0A46FEE7" wp14:editId="64774EE4">
                <wp:simplePos x="0" y="0"/>
                <wp:positionH relativeFrom="page">
                  <wp:posOffset>478790</wp:posOffset>
                </wp:positionH>
                <wp:positionV relativeFrom="paragraph">
                  <wp:posOffset>60325</wp:posOffset>
                </wp:positionV>
                <wp:extent cx="6621145" cy="1286510"/>
                <wp:effectExtent l="0" t="0" r="0" b="0"/>
                <wp:wrapTopAndBottom/>
                <wp:docPr id="2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1145" cy="1286510"/>
                        </a:xfrm>
                        <a:custGeom>
                          <a:avLst/>
                          <a:gdLst>
                            <a:gd name="T0" fmla="*/ 0 w 10427"/>
                            <a:gd name="T1" fmla="*/ 0 h 2026"/>
                            <a:gd name="T2" fmla="*/ 10426 w 10427"/>
                            <a:gd name="T3" fmla="*/ 0 h 2026"/>
                            <a:gd name="T4" fmla="*/ 10426 w 10427"/>
                            <a:gd name="T5" fmla="*/ 2025 h 2026"/>
                            <a:gd name="T6" fmla="*/ 0 w 10427"/>
                            <a:gd name="T7" fmla="*/ 2025 h 2026"/>
                            <a:gd name="T8" fmla="*/ 0 w 10427"/>
                            <a:gd name="T9" fmla="*/ 0 h 2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7" h="2026">
                              <a:moveTo>
                                <a:pt x="0" y="0"/>
                              </a:moveTo>
                              <a:lnTo>
                                <a:pt x="10426" y="0"/>
                              </a:lnTo>
                              <a:lnTo>
                                <a:pt x="10426" y="2025"/>
                              </a:lnTo>
                              <a:lnTo>
                                <a:pt x="0" y="20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2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850E0" id="Freeform 36" o:spid="_x0000_s1026" style="position:absolute;margin-left:37.7pt;margin-top:4.75pt;width:521.35pt;height:101.3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27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" o:allowincell="f" path="m,l10426,r,2025l,2025,,xe" filled="f" strokeweight=".25636mm">
                <v:path arrowok="t" o:connecttype="custom" o:connectlocs="0,0;6620510,0;6620510,1285875;0,1285875;0,0" o:connectangles="0,0,0,0,0"/>
                <w10:wrap type="topAndBottom" anchorx="page"/>
              </v:shape>
            </w:pict>
          </mc:Fallback>
        </mc:AlternateContent>
      </w:r>
    </w:p>
    <w:p w14:paraId="691C880C" w14:textId="77777777" w:rsidR="006B4275" w:rsidRDefault="006B4275" w:rsidP="006B4275">
      <w:pPr>
        <w:pStyle w:val="BodyText"/>
        <w:kinsoku w:val="0"/>
        <w:overflowPunct w:val="0"/>
        <w:spacing w:before="87"/>
        <w:ind w:left="149"/>
      </w:pPr>
    </w:p>
    <w:p w14:paraId="4E29184B" w14:textId="68FA65B4" w:rsidR="00F427A7" w:rsidRPr="006B4275" w:rsidRDefault="006B4275" w:rsidP="006B4275">
      <w:pPr>
        <w:pStyle w:val="BodyText"/>
        <w:kinsoku w:val="0"/>
        <w:overflowPunct w:val="0"/>
        <w:spacing w:before="87"/>
        <w:ind w:left="149"/>
        <w:rPr>
          <w:spacing w:val="-2"/>
        </w:rPr>
      </w:pPr>
      <w:r>
        <w:t>How</w:t>
      </w:r>
      <w:r>
        <w:rPr>
          <w:spacing w:val="-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funds</w:t>
      </w:r>
      <w:r>
        <w:rPr>
          <w:spacing w:val="-6"/>
        </w:rPr>
        <w:t xml:space="preserve"> </w:t>
      </w:r>
      <w:r>
        <w:t>raised</w:t>
      </w:r>
      <w:r>
        <w:rPr>
          <w:spacing w:val="-5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Rotary</w:t>
      </w:r>
      <w:r>
        <w:rPr>
          <w:spacing w:val="-6"/>
        </w:rPr>
        <w:t xml:space="preserve"> </w:t>
      </w:r>
      <w:r>
        <w:rPr>
          <w:b/>
          <w:bCs/>
          <w:i/>
          <w:iCs/>
        </w:rPr>
        <w:t>Kids at Heart Golf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Classic</w:t>
      </w:r>
      <w:r>
        <w:rPr>
          <w:b/>
          <w:bCs/>
          <w:i/>
          <w:iCs/>
          <w:spacing w:val="-5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2"/>
        </w:rPr>
        <w:t xml:space="preserve">impact? </w:t>
      </w:r>
      <w:r w:rsidR="00D871D1">
        <w:t>Share</w:t>
      </w:r>
      <w:r w:rsidR="00D871D1">
        <w:rPr>
          <w:spacing w:val="-2"/>
        </w:rPr>
        <w:t xml:space="preserve"> </w:t>
      </w:r>
      <w:r w:rsidR="00D871D1">
        <w:t>the</w:t>
      </w:r>
      <w:r w:rsidR="00D871D1">
        <w:rPr>
          <w:spacing w:val="-2"/>
        </w:rPr>
        <w:t xml:space="preserve"> </w:t>
      </w:r>
      <w:r w:rsidR="003E169E">
        <w:t>expected</w:t>
      </w:r>
      <w:r w:rsidR="00D871D1">
        <w:rPr>
          <w:spacing w:val="-2"/>
        </w:rPr>
        <w:t xml:space="preserve"> </w:t>
      </w:r>
      <w:r w:rsidR="00D871D1">
        <w:t>outcomes</w:t>
      </w:r>
      <w:r w:rsidR="00D871D1">
        <w:rPr>
          <w:spacing w:val="-2"/>
        </w:rPr>
        <w:t xml:space="preserve"> </w:t>
      </w:r>
      <w:r w:rsidR="00D871D1">
        <w:t>of</w:t>
      </w:r>
      <w:r w:rsidR="00D871D1">
        <w:rPr>
          <w:spacing w:val="-2"/>
        </w:rPr>
        <w:t xml:space="preserve"> </w:t>
      </w:r>
      <w:r w:rsidR="00D871D1">
        <w:t>this</w:t>
      </w:r>
      <w:r w:rsidR="00D871D1">
        <w:rPr>
          <w:spacing w:val="-2"/>
        </w:rPr>
        <w:t xml:space="preserve"> </w:t>
      </w:r>
      <w:r w:rsidR="007B06E5">
        <w:t>project</w:t>
      </w:r>
      <w:r w:rsidR="00D871D1">
        <w:rPr>
          <w:spacing w:val="-2"/>
        </w:rPr>
        <w:t xml:space="preserve"> </w:t>
      </w:r>
      <w:r w:rsidR="00D871D1">
        <w:t>such</w:t>
      </w:r>
      <w:r w:rsidR="00D871D1">
        <w:rPr>
          <w:spacing w:val="-2"/>
        </w:rPr>
        <w:t xml:space="preserve"> </w:t>
      </w:r>
      <w:r w:rsidR="00D871D1">
        <w:t>as</w:t>
      </w:r>
      <w:r w:rsidR="00D871D1">
        <w:rPr>
          <w:spacing w:val="-2"/>
        </w:rPr>
        <w:t xml:space="preserve"> </w:t>
      </w:r>
      <w:r w:rsidR="00D871D1">
        <w:t>who</w:t>
      </w:r>
      <w:r w:rsidR="00D871D1">
        <w:rPr>
          <w:spacing w:val="-2"/>
        </w:rPr>
        <w:t xml:space="preserve"> </w:t>
      </w:r>
      <w:r w:rsidR="00D871D1">
        <w:t>specifically</w:t>
      </w:r>
      <w:r w:rsidR="00D871D1">
        <w:rPr>
          <w:spacing w:val="-2"/>
        </w:rPr>
        <w:t xml:space="preserve"> </w:t>
      </w:r>
      <w:r w:rsidR="00D871D1">
        <w:t>will</w:t>
      </w:r>
      <w:r w:rsidR="00D871D1">
        <w:rPr>
          <w:spacing w:val="-2"/>
        </w:rPr>
        <w:t xml:space="preserve"> </w:t>
      </w:r>
      <w:r w:rsidR="00D871D1">
        <w:t>benefit</w:t>
      </w:r>
      <w:r w:rsidR="00D871D1">
        <w:rPr>
          <w:spacing w:val="-2"/>
        </w:rPr>
        <w:t xml:space="preserve"> </w:t>
      </w:r>
      <w:r w:rsidR="00D871D1">
        <w:t>from</w:t>
      </w:r>
      <w:r w:rsidR="00D871D1">
        <w:rPr>
          <w:spacing w:val="-3"/>
        </w:rPr>
        <w:t xml:space="preserve"> </w:t>
      </w:r>
      <w:r w:rsidR="00D871D1">
        <w:t>this</w:t>
      </w:r>
      <w:r w:rsidR="00D871D1">
        <w:rPr>
          <w:spacing w:val="-3"/>
        </w:rPr>
        <w:t xml:space="preserve"> </w:t>
      </w:r>
      <w:r w:rsidR="00D871D1">
        <w:t>initiative.</w:t>
      </w:r>
      <w:r w:rsidR="00D871D1">
        <w:rPr>
          <w:spacing w:val="40"/>
        </w:rPr>
        <w:t xml:space="preserve"> </w:t>
      </w:r>
      <w:r w:rsidR="00D871D1">
        <w:t>Include</w:t>
      </w:r>
      <w:r w:rsidR="00D871D1">
        <w:rPr>
          <w:spacing w:val="-2"/>
        </w:rPr>
        <w:t xml:space="preserve"> </w:t>
      </w:r>
      <w:r w:rsidR="00D871D1">
        <w:t>details</w:t>
      </w:r>
      <w:r w:rsidR="00D871D1">
        <w:rPr>
          <w:spacing w:val="-2"/>
        </w:rPr>
        <w:t xml:space="preserve"> </w:t>
      </w:r>
      <w:r w:rsidR="00D871D1">
        <w:t>such</w:t>
      </w:r>
      <w:r w:rsidR="00D871D1">
        <w:rPr>
          <w:spacing w:val="-2"/>
        </w:rPr>
        <w:t xml:space="preserve"> </w:t>
      </w:r>
      <w:r w:rsidR="00D871D1">
        <w:t>as</w:t>
      </w:r>
      <w:r w:rsidR="00D871D1">
        <w:rPr>
          <w:spacing w:val="-2"/>
        </w:rPr>
        <w:t xml:space="preserve"> </w:t>
      </w:r>
      <w:r w:rsidR="00D871D1">
        <w:t>the number of individuals impacted as well as the geographic area of impact.</w:t>
      </w:r>
    </w:p>
    <w:p w14:paraId="1995E08C" w14:textId="44A0A378" w:rsidR="00F427A7" w:rsidRDefault="00963A6F">
      <w:pPr>
        <w:pStyle w:val="BodyText"/>
        <w:kinsoku w:val="0"/>
        <w:overflowPunct w:val="0"/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0" allowOverlap="1" wp14:anchorId="60ADA34E" wp14:editId="21AEA946">
                <wp:simplePos x="0" y="0"/>
                <wp:positionH relativeFrom="page">
                  <wp:posOffset>490855</wp:posOffset>
                </wp:positionH>
                <wp:positionV relativeFrom="paragraph">
                  <wp:posOffset>61595</wp:posOffset>
                </wp:positionV>
                <wp:extent cx="6621145" cy="1286510"/>
                <wp:effectExtent l="0" t="0" r="0" b="0"/>
                <wp:wrapTopAndBottom/>
                <wp:docPr id="21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1145" cy="1286510"/>
                        </a:xfrm>
                        <a:custGeom>
                          <a:avLst/>
                          <a:gdLst>
                            <a:gd name="T0" fmla="*/ 0 w 10427"/>
                            <a:gd name="T1" fmla="*/ 0 h 2026"/>
                            <a:gd name="T2" fmla="*/ 10426 w 10427"/>
                            <a:gd name="T3" fmla="*/ 0 h 2026"/>
                            <a:gd name="T4" fmla="*/ 10426 w 10427"/>
                            <a:gd name="T5" fmla="*/ 2025 h 2026"/>
                            <a:gd name="T6" fmla="*/ 0 w 10427"/>
                            <a:gd name="T7" fmla="*/ 2025 h 2026"/>
                            <a:gd name="T8" fmla="*/ 0 w 10427"/>
                            <a:gd name="T9" fmla="*/ 0 h 2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7" h="2026">
                              <a:moveTo>
                                <a:pt x="0" y="0"/>
                              </a:moveTo>
                              <a:lnTo>
                                <a:pt x="10426" y="0"/>
                              </a:lnTo>
                              <a:lnTo>
                                <a:pt x="10426" y="2025"/>
                              </a:lnTo>
                              <a:lnTo>
                                <a:pt x="0" y="20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2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0D2E2" id="Freeform 37" o:spid="_x0000_s1026" style="position:absolute;margin-left:38.65pt;margin-top:4.85pt;width:521.35pt;height:101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27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" o:allowincell="f" path="m,l10426,r,2025l,2025,,xe" filled="f" strokeweight=".25636mm">
                <v:path arrowok="t" o:connecttype="custom" o:connectlocs="0,0;6620510,0;6620510,1285875;0,1285875;0,0" o:connectangles="0,0,0,0,0"/>
                <w10:wrap type="topAndBottom" anchorx="page"/>
              </v:shape>
            </w:pict>
          </mc:Fallback>
        </mc:AlternateContent>
      </w:r>
    </w:p>
    <w:p w14:paraId="25D41288" w14:textId="77777777" w:rsidR="00F427A7" w:rsidRDefault="00F427A7">
      <w:pPr>
        <w:pStyle w:val="BodyText"/>
        <w:kinsoku w:val="0"/>
        <w:overflowPunct w:val="0"/>
        <w:rPr>
          <w:sz w:val="6"/>
          <w:szCs w:val="6"/>
        </w:rPr>
        <w:sectPr w:rsidR="00F427A7">
          <w:pgSz w:w="12240" w:h="15840"/>
          <w:pgMar w:top="2800" w:right="620" w:bottom="960" w:left="580" w:header="748" w:footer="768" w:gutter="0"/>
          <w:cols w:space="720"/>
          <w:noEndnote/>
        </w:sectPr>
      </w:pPr>
    </w:p>
    <w:p w14:paraId="53D7C3AC" w14:textId="77777777" w:rsidR="00F427A7" w:rsidRDefault="00F427A7">
      <w:pPr>
        <w:pStyle w:val="BodyText"/>
        <w:kinsoku w:val="0"/>
        <w:overflowPunct w:val="0"/>
      </w:pPr>
    </w:p>
    <w:p w14:paraId="177A7647" w14:textId="77777777" w:rsidR="00F427A7" w:rsidRDefault="00F427A7">
      <w:pPr>
        <w:pStyle w:val="BodyText"/>
        <w:kinsoku w:val="0"/>
        <w:overflowPunct w:val="0"/>
        <w:spacing w:before="5"/>
        <w:rPr>
          <w:sz w:val="21"/>
          <w:szCs w:val="21"/>
        </w:rPr>
      </w:pPr>
    </w:p>
    <w:p w14:paraId="50183EA2" w14:textId="77777777" w:rsidR="00F427A7" w:rsidRDefault="00D871D1">
      <w:pPr>
        <w:pStyle w:val="BodyText"/>
        <w:kinsoku w:val="0"/>
        <w:overflowPunct w:val="0"/>
        <w:ind w:left="149"/>
        <w:rPr>
          <w:spacing w:val="-2"/>
        </w:rPr>
      </w:pPr>
      <w:r>
        <w:t>What</w:t>
      </w:r>
      <w:r>
        <w:rPr>
          <w:spacing w:val="-8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demographic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age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initiative</w:t>
      </w:r>
      <w:r>
        <w:rPr>
          <w:spacing w:val="-5"/>
        </w:rPr>
        <w:t xml:space="preserve"> </w:t>
      </w:r>
      <w:r>
        <w:rPr>
          <w:spacing w:val="-2"/>
        </w:rPr>
        <w:t>target?</w:t>
      </w:r>
    </w:p>
    <w:p w14:paraId="4D27B992" w14:textId="7738F60C" w:rsidR="00F427A7" w:rsidRDefault="00963A6F">
      <w:pPr>
        <w:pStyle w:val="BodyText"/>
        <w:kinsoku w:val="0"/>
        <w:overflowPunct w:val="0"/>
        <w:spacing w:before="8"/>
        <w:rPr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0" allowOverlap="1" wp14:anchorId="005EDACE" wp14:editId="07202505">
                <wp:simplePos x="0" y="0"/>
                <wp:positionH relativeFrom="page">
                  <wp:posOffset>474980</wp:posOffset>
                </wp:positionH>
                <wp:positionV relativeFrom="paragraph">
                  <wp:posOffset>90170</wp:posOffset>
                </wp:positionV>
                <wp:extent cx="6829425" cy="1326515"/>
                <wp:effectExtent l="0" t="0" r="0" b="0"/>
                <wp:wrapTopAndBottom/>
                <wp:docPr id="20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9425" cy="1326515"/>
                        </a:xfrm>
                        <a:custGeom>
                          <a:avLst/>
                          <a:gdLst>
                            <a:gd name="T0" fmla="*/ 0 w 10755"/>
                            <a:gd name="T1" fmla="*/ 0 h 2089"/>
                            <a:gd name="T2" fmla="*/ 10754 w 10755"/>
                            <a:gd name="T3" fmla="*/ 0 h 2089"/>
                            <a:gd name="T4" fmla="*/ 10754 w 10755"/>
                            <a:gd name="T5" fmla="*/ 2088 h 2089"/>
                            <a:gd name="T6" fmla="*/ 0 w 10755"/>
                            <a:gd name="T7" fmla="*/ 2088 h 2089"/>
                            <a:gd name="T8" fmla="*/ 0 w 10755"/>
                            <a:gd name="T9" fmla="*/ 0 h 20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55" h="2089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  <a:lnTo>
                                <a:pt x="10754" y="2088"/>
                              </a:lnTo>
                              <a:lnTo>
                                <a:pt x="0" y="2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215C9" id="Freeform 38" o:spid="_x0000_s1026" style="position:absolute;margin-left:37.4pt;margin-top:7.1pt;width:537.75pt;height:104.4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5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" o:allowincell="f" path="m,l10754,r,2088l,2088,,xe" filled="f" strokeweight=".26444mm">
                <v:path arrowok="t" o:connecttype="custom" o:connectlocs="0,0;6828790,0;6828790,1325880;0,1325880;0,0" o:connectangles="0,0,0,0,0"/>
                <w10:wrap type="topAndBottom" anchorx="page"/>
              </v:shape>
            </w:pict>
          </mc:Fallback>
        </mc:AlternateContent>
      </w:r>
    </w:p>
    <w:p w14:paraId="41B3BA31" w14:textId="77777777" w:rsidR="006B4275" w:rsidRDefault="006B4275">
      <w:pPr>
        <w:pStyle w:val="BodyText"/>
        <w:kinsoku w:val="0"/>
        <w:overflowPunct w:val="0"/>
        <w:spacing w:before="90" w:line="242" w:lineRule="exact"/>
        <w:ind w:left="149"/>
      </w:pPr>
    </w:p>
    <w:p w14:paraId="08070563" w14:textId="770CD0D0" w:rsidR="00F427A7" w:rsidRDefault="00D871D1">
      <w:pPr>
        <w:pStyle w:val="BodyText"/>
        <w:kinsoku w:val="0"/>
        <w:overflowPunct w:val="0"/>
        <w:spacing w:before="90" w:line="242" w:lineRule="exact"/>
        <w:ind w:left="149"/>
        <w:rPr>
          <w:spacing w:val="-2"/>
        </w:rPr>
      </w:pPr>
      <w:r>
        <w:t>When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 w:rsidR="007145A8">
        <w:t>project</w:t>
      </w:r>
      <w:r>
        <w:rPr>
          <w:spacing w:val="-6"/>
        </w:rPr>
        <w:t xml:space="preserve"> </w:t>
      </w:r>
      <w:r>
        <w:t>commence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conclude?</w:t>
      </w:r>
      <w:r>
        <w:rPr>
          <w:spacing w:val="3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ongoing,</w:t>
      </w:r>
      <w:r>
        <w:rPr>
          <w:spacing w:val="-6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expected</w:t>
      </w:r>
      <w:r>
        <w:rPr>
          <w:spacing w:val="-6"/>
        </w:rPr>
        <w:t xml:space="preserve"> </w:t>
      </w:r>
      <w:r>
        <w:t>duration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funds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Rotary</w:t>
      </w:r>
    </w:p>
    <w:p w14:paraId="1066574C" w14:textId="72D32DF4" w:rsidR="00F427A7" w:rsidRDefault="00D01528">
      <w:pPr>
        <w:pStyle w:val="BodyText"/>
        <w:kinsoku w:val="0"/>
        <w:overflowPunct w:val="0"/>
        <w:spacing w:line="242" w:lineRule="exact"/>
        <w:ind w:left="149"/>
        <w:rPr>
          <w:spacing w:val="-2"/>
        </w:rPr>
      </w:pPr>
      <w:r>
        <w:rPr>
          <w:b/>
          <w:bCs/>
          <w:i/>
          <w:iCs/>
        </w:rPr>
        <w:t>Kids at Heart</w:t>
      </w:r>
      <w:r w:rsidR="00D871D1">
        <w:rPr>
          <w:b/>
          <w:bCs/>
          <w:i/>
          <w:iCs/>
          <w:spacing w:val="-7"/>
        </w:rPr>
        <w:t xml:space="preserve"> </w:t>
      </w:r>
      <w:r w:rsidR="00D871D1">
        <w:rPr>
          <w:b/>
          <w:bCs/>
          <w:i/>
          <w:iCs/>
        </w:rPr>
        <w:t>Golf</w:t>
      </w:r>
      <w:r w:rsidR="00D871D1">
        <w:rPr>
          <w:b/>
          <w:bCs/>
          <w:i/>
          <w:iCs/>
          <w:spacing w:val="-8"/>
        </w:rPr>
        <w:t xml:space="preserve"> </w:t>
      </w:r>
      <w:r w:rsidR="00D871D1">
        <w:rPr>
          <w:b/>
          <w:bCs/>
          <w:i/>
          <w:iCs/>
        </w:rPr>
        <w:t>Classic</w:t>
      </w:r>
      <w:r w:rsidR="00D871D1">
        <w:rPr>
          <w:b/>
          <w:bCs/>
          <w:i/>
          <w:iCs/>
          <w:spacing w:val="-6"/>
        </w:rPr>
        <w:t xml:space="preserve"> </w:t>
      </w:r>
      <w:r w:rsidR="00D871D1">
        <w:t>will</w:t>
      </w:r>
      <w:r w:rsidR="00D871D1">
        <w:rPr>
          <w:spacing w:val="-7"/>
        </w:rPr>
        <w:t xml:space="preserve"> </w:t>
      </w:r>
      <w:r w:rsidR="00D871D1">
        <w:t>positively</w:t>
      </w:r>
      <w:r w:rsidR="00D871D1">
        <w:rPr>
          <w:spacing w:val="-7"/>
        </w:rPr>
        <w:t xml:space="preserve"> </w:t>
      </w:r>
      <w:r w:rsidR="00D871D1">
        <w:rPr>
          <w:spacing w:val="-2"/>
        </w:rPr>
        <w:t>impact.</w:t>
      </w:r>
    </w:p>
    <w:p w14:paraId="412FB828" w14:textId="5B9C626C" w:rsidR="00F427A7" w:rsidRDefault="00963A6F">
      <w:pPr>
        <w:pStyle w:val="BodyText"/>
        <w:kinsoku w:val="0"/>
        <w:overflowPunct w:val="0"/>
        <w:spacing w:before="2"/>
        <w:rPr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0" allowOverlap="1" wp14:anchorId="51FCC0CA" wp14:editId="32F4FBAF">
                <wp:simplePos x="0" y="0"/>
                <wp:positionH relativeFrom="page">
                  <wp:posOffset>472440</wp:posOffset>
                </wp:positionH>
                <wp:positionV relativeFrom="paragraph">
                  <wp:posOffset>89535</wp:posOffset>
                </wp:positionV>
                <wp:extent cx="6829425" cy="2095500"/>
                <wp:effectExtent l="0" t="0" r="28575" b="19050"/>
                <wp:wrapTopAndBottom/>
                <wp:docPr id="1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9425" cy="2095500"/>
                        </a:xfrm>
                        <a:custGeom>
                          <a:avLst/>
                          <a:gdLst>
                            <a:gd name="T0" fmla="*/ 0 w 10755"/>
                            <a:gd name="T1" fmla="*/ 0 h 2089"/>
                            <a:gd name="T2" fmla="*/ 10754 w 10755"/>
                            <a:gd name="T3" fmla="*/ 0 h 2089"/>
                            <a:gd name="T4" fmla="*/ 10754 w 10755"/>
                            <a:gd name="T5" fmla="*/ 2088 h 2089"/>
                            <a:gd name="T6" fmla="*/ 0 w 10755"/>
                            <a:gd name="T7" fmla="*/ 2088 h 2089"/>
                            <a:gd name="T8" fmla="*/ 0 w 10755"/>
                            <a:gd name="T9" fmla="*/ 0 h 20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55" h="2089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  <a:lnTo>
                                <a:pt x="10754" y="2088"/>
                              </a:lnTo>
                              <a:lnTo>
                                <a:pt x="0" y="2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5E72F" id="Freeform 39" o:spid="_x0000_s1026" style="position:absolute;margin-left:37.2pt;margin-top:7.05pt;width:537.75pt;height:16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5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" o:allowincell="f" path="m,l10754,r,2088l,2088,,xe" filled="f" strokeweight=".26444mm">
                <v:path arrowok="t" o:connecttype="custom" o:connectlocs="0,0;6828790,0;6828790,2094497;0,2094497;0,0" o:connectangles="0,0,0,0,0"/>
                <w10:wrap type="topAndBottom" anchorx="page"/>
              </v:shape>
            </w:pict>
          </mc:Fallback>
        </mc:AlternateContent>
      </w:r>
    </w:p>
    <w:p w14:paraId="7D0DBDCC" w14:textId="77777777" w:rsidR="006B4275" w:rsidRDefault="006B4275">
      <w:pPr>
        <w:pStyle w:val="Heading1"/>
        <w:kinsoku w:val="0"/>
        <w:overflowPunct w:val="0"/>
        <w:spacing w:before="85"/>
        <w:rPr>
          <w:spacing w:val="-2"/>
        </w:rPr>
      </w:pPr>
    </w:p>
    <w:p w14:paraId="6B731F4A" w14:textId="7C4AD457" w:rsidR="00F427A7" w:rsidRDefault="00D871D1">
      <w:pPr>
        <w:pStyle w:val="BodyText"/>
        <w:kinsoku w:val="0"/>
        <w:overflowPunct w:val="0"/>
        <w:spacing w:before="1"/>
        <w:ind w:left="149"/>
        <w:rPr>
          <w:spacing w:val="-2"/>
        </w:rPr>
      </w:pP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fundraising</w:t>
      </w:r>
      <w:r>
        <w:rPr>
          <w:spacing w:val="-6"/>
        </w:rPr>
        <w:t xml:space="preserve"> </w:t>
      </w:r>
      <w:r>
        <w:t>goal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rPr>
          <w:spacing w:val="-2"/>
        </w:rPr>
        <w:t>initiative</w:t>
      </w:r>
      <w:r w:rsidR="007145A8">
        <w:rPr>
          <w:spacing w:val="-2"/>
        </w:rPr>
        <w:t xml:space="preserve"> and how much have you raised to date</w:t>
      </w:r>
      <w:r>
        <w:rPr>
          <w:spacing w:val="-2"/>
        </w:rPr>
        <w:t>?</w:t>
      </w:r>
    </w:p>
    <w:p w14:paraId="3A844674" w14:textId="27364AC7" w:rsidR="00F427A7" w:rsidRDefault="00963A6F">
      <w:pPr>
        <w:pStyle w:val="BodyText"/>
        <w:kinsoku w:val="0"/>
        <w:overflowPunct w:val="0"/>
        <w:spacing w:before="3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0" allowOverlap="1" wp14:anchorId="687CE8D0" wp14:editId="68DF8C08">
                <wp:simplePos x="0" y="0"/>
                <wp:positionH relativeFrom="page">
                  <wp:posOffset>535940</wp:posOffset>
                </wp:positionH>
                <wp:positionV relativeFrom="paragraph">
                  <wp:posOffset>67310</wp:posOffset>
                </wp:positionV>
                <wp:extent cx="6741160" cy="744855"/>
                <wp:effectExtent l="0" t="0" r="0" b="0"/>
                <wp:wrapTopAndBottom/>
                <wp:docPr id="17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1160" cy="744855"/>
                        </a:xfrm>
                        <a:custGeom>
                          <a:avLst/>
                          <a:gdLst>
                            <a:gd name="T0" fmla="*/ 0 w 10755"/>
                            <a:gd name="T1" fmla="*/ 0 h 2089"/>
                            <a:gd name="T2" fmla="*/ 10754 w 10755"/>
                            <a:gd name="T3" fmla="*/ 0 h 2089"/>
                            <a:gd name="T4" fmla="*/ 10754 w 10755"/>
                            <a:gd name="T5" fmla="*/ 2088 h 2089"/>
                            <a:gd name="T6" fmla="*/ 0 w 10755"/>
                            <a:gd name="T7" fmla="*/ 2088 h 2089"/>
                            <a:gd name="T8" fmla="*/ 0 w 10755"/>
                            <a:gd name="T9" fmla="*/ 0 h 20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55" h="2089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  <a:lnTo>
                                <a:pt x="10754" y="2088"/>
                              </a:lnTo>
                              <a:lnTo>
                                <a:pt x="0" y="2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F2892" id="Freeform 40" o:spid="_x0000_s1026" style="position:absolute;margin-left:42.2pt;margin-top:5.3pt;width:530.8pt;height:58.6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5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" o:allowincell="f" path="m,l10754,r,2088l,2088,,xe" filled="f" strokeweight=".26444mm">
                <v:path arrowok="t" o:connecttype="custom" o:connectlocs="0,0;6740533,0;6740533,744498;0,744498;0,0" o:connectangles="0,0,0,0,0"/>
                <w10:wrap type="topAndBottom" anchorx="page"/>
              </v:shape>
            </w:pict>
          </mc:Fallback>
        </mc:AlternateContent>
      </w:r>
    </w:p>
    <w:p w14:paraId="469E06AA" w14:textId="0DB390E4" w:rsidR="00F427A7" w:rsidRDefault="00F427A7">
      <w:pPr>
        <w:pStyle w:val="BodyText"/>
        <w:kinsoku w:val="0"/>
        <w:overflowPunct w:val="0"/>
        <w:spacing w:before="4"/>
        <w:rPr>
          <w:sz w:val="9"/>
          <w:szCs w:val="9"/>
        </w:rPr>
      </w:pPr>
    </w:p>
    <w:p w14:paraId="7AF7E140" w14:textId="77777777" w:rsidR="00F427A7" w:rsidRDefault="00F427A7">
      <w:pPr>
        <w:pStyle w:val="BodyText"/>
        <w:kinsoku w:val="0"/>
        <w:overflowPunct w:val="0"/>
        <w:spacing w:before="7"/>
        <w:rPr>
          <w:sz w:val="10"/>
          <w:szCs w:val="10"/>
        </w:rPr>
        <w:sectPr w:rsidR="00F427A7">
          <w:pgSz w:w="12240" w:h="15840"/>
          <w:pgMar w:top="2800" w:right="620" w:bottom="960" w:left="580" w:header="748" w:footer="768" w:gutter="0"/>
          <w:cols w:space="720"/>
          <w:noEndnote/>
        </w:sectPr>
      </w:pPr>
    </w:p>
    <w:p w14:paraId="12894ED6" w14:textId="77777777" w:rsidR="00F427A7" w:rsidRDefault="00F427A7">
      <w:pPr>
        <w:pStyle w:val="BodyText"/>
        <w:kinsoku w:val="0"/>
        <w:overflowPunct w:val="0"/>
        <w:rPr>
          <w:sz w:val="13"/>
          <w:szCs w:val="13"/>
        </w:rPr>
      </w:pPr>
    </w:p>
    <w:p w14:paraId="1BF34E74" w14:textId="77777777" w:rsidR="00327926" w:rsidRDefault="00327926">
      <w:pPr>
        <w:pStyle w:val="BodyText"/>
        <w:kinsoku w:val="0"/>
        <w:overflowPunct w:val="0"/>
        <w:spacing w:before="102"/>
        <w:ind w:left="149"/>
      </w:pPr>
    </w:p>
    <w:p w14:paraId="38A22183" w14:textId="520B70CD" w:rsidR="00F427A7" w:rsidRDefault="00D871D1">
      <w:pPr>
        <w:pStyle w:val="BodyText"/>
        <w:kinsoku w:val="0"/>
        <w:overflowPunct w:val="0"/>
        <w:spacing w:before="102"/>
        <w:ind w:left="149"/>
        <w:rPr>
          <w:spacing w:val="-2"/>
        </w:rPr>
      </w:pPr>
      <w:r>
        <w:t>Are</w:t>
      </w:r>
      <w:r>
        <w:rPr>
          <w:spacing w:val="-8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partnering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i/>
          <w:iCs/>
        </w:rPr>
        <w:t>Rotary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Kids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at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Heart</w:t>
      </w:r>
      <w:r>
        <w:rPr>
          <w:i/>
          <w:iCs/>
          <w:spacing w:val="-5"/>
        </w:rPr>
        <w:t xml:space="preserve"> </w:t>
      </w:r>
      <w:r>
        <w:rPr>
          <w:spacing w:val="-2"/>
        </w:rPr>
        <w:t>program?</w:t>
      </w:r>
    </w:p>
    <w:p w14:paraId="3EEC7A27" w14:textId="209D8D24" w:rsidR="00F427A7" w:rsidRDefault="00963A6F">
      <w:pPr>
        <w:pStyle w:val="BodyText"/>
        <w:kinsoku w:val="0"/>
        <w:overflowPunct w:val="0"/>
        <w:spacing w:before="4"/>
        <w:rPr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0" allowOverlap="1" wp14:anchorId="71F4A4AC" wp14:editId="32A28A39">
                <wp:simplePos x="0" y="0"/>
                <wp:positionH relativeFrom="page">
                  <wp:posOffset>474345</wp:posOffset>
                </wp:positionH>
                <wp:positionV relativeFrom="paragraph">
                  <wp:posOffset>103505</wp:posOffset>
                </wp:positionV>
                <wp:extent cx="6617335" cy="640080"/>
                <wp:effectExtent l="0" t="0" r="0" b="0"/>
                <wp:wrapTopAndBottom/>
                <wp:docPr id="15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7335" cy="640080"/>
                        </a:xfrm>
                        <a:custGeom>
                          <a:avLst/>
                          <a:gdLst>
                            <a:gd name="T0" fmla="*/ 0 w 10421"/>
                            <a:gd name="T1" fmla="*/ 0 h 1008"/>
                            <a:gd name="T2" fmla="*/ 10420 w 10421"/>
                            <a:gd name="T3" fmla="*/ 0 h 1008"/>
                            <a:gd name="T4" fmla="*/ 10420 w 10421"/>
                            <a:gd name="T5" fmla="*/ 1007 h 1008"/>
                            <a:gd name="T6" fmla="*/ 0 w 10421"/>
                            <a:gd name="T7" fmla="*/ 1007 h 1008"/>
                            <a:gd name="T8" fmla="*/ 0 w 10421"/>
                            <a:gd name="T9" fmla="*/ 0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1" h="1008">
                              <a:moveTo>
                                <a:pt x="0" y="0"/>
                              </a:moveTo>
                              <a:lnTo>
                                <a:pt x="10420" y="0"/>
                              </a:lnTo>
                              <a:lnTo>
                                <a:pt x="10420" y="1007"/>
                              </a:lnTo>
                              <a:lnTo>
                                <a:pt x="0" y="1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2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E378A" id="Freeform 43" o:spid="_x0000_s1026" style="position:absolute;margin-left:37.35pt;margin-top:8.15pt;width:521.05pt;height:50.4pt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21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" o:allowincell="f" path="m,l10420,r,1007l,1007,,xe" filled="f" strokeweight=".25636mm">
                <v:path arrowok="t" o:connecttype="custom" o:connectlocs="0,0;6616700,0;6616700,639445;0,639445;0,0" o:connectangles="0,0,0,0,0"/>
                <w10:wrap type="topAndBottom" anchorx="page"/>
              </v:shape>
            </w:pict>
          </mc:Fallback>
        </mc:AlternateContent>
      </w:r>
    </w:p>
    <w:p w14:paraId="67504AA1" w14:textId="77777777" w:rsidR="006B4275" w:rsidRDefault="006B4275">
      <w:pPr>
        <w:pStyle w:val="BodyText"/>
        <w:kinsoku w:val="0"/>
        <w:overflowPunct w:val="0"/>
        <w:spacing w:before="110"/>
        <w:ind w:left="157"/>
        <w:rPr>
          <w:rFonts w:ascii="Palatino Linotype" w:hAnsi="Palatino Linotype" w:cs="Palatino Linotype"/>
          <w:w w:val="90"/>
        </w:rPr>
      </w:pPr>
    </w:p>
    <w:p w14:paraId="111702A9" w14:textId="7B6831ED" w:rsidR="00F427A7" w:rsidRPr="00BB56C3" w:rsidRDefault="00D871D1">
      <w:pPr>
        <w:pStyle w:val="BodyText"/>
        <w:kinsoku w:val="0"/>
        <w:overflowPunct w:val="0"/>
        <w:spacing w:before="110"/>
        <w:ind w:left="157"/>
        <w:rPr>
          <w:spacing w:val="-2"/>
          <w:w w:val="90"/>
        </w:rPr>
      </w:pPr>
      <w:r w:rsidRPr="00BB56C3">
        <w:rPr>
          <w:w w:val="90"/>
        </w:rPr>
        <w:t>Share</w:t>
      </w:r>
      <w:r w:rsidRPr="00BB56C3">
        <w:t xml:space="preserve"> </w:t>
      </w:r>
      <w:r w:rsidRPr="00BB56C3">
        <w:rPr>
          <w:w w:val="90"/>
        </w:rPr>
        <w:t>information</w:t>
      </w:r>
      <w:r w:rsidRPr="00BB56C3">
        <w:t xml:space="preserve"> </w:t>
      </w:r>
      <w:r w:rsidRPr="00BB56C3">
        <w:rPr>
          <w:w w:val="90"/>
        </w:rPr>
        <w:t>on</w:t>
      </w:r>
      <w:r w:rsidRPr="00BB56C3">
        <w:t xml:space="preserve"> </w:t>
      </w:r>
      <w:r w:rsidRPr="00BB56C3">
        <w:rPr>
          <w:w w:val="90"/>
        </w:rPr>
        <w:t>your</w:t>
      </w:r>
      <w:r w:rsidRPr="00BB56C3">
        <w:rPr>
          <w:spacing w:val="1"/>
        </w:rPr>
        <w:t xml:space="preserve"> </w:t>
      </w:r>
      <w:r w:rsidRPr="00BB56C3">
        <w:rPr>
          <w:w w:val="90"/>
        </w:rPr>
        <w:t>organization’s</w:t>
      </w:r>
      <w:r w:rsidRPr="00BB56C3">
        <w:t xml:space="preserve"> </w:t>
      </w:r>
      <w:r w:rsidRPr="00BB56C3">
        <w:rPr>
          <w:w w:val="90"/>
        </w:rPr>
        <w:t>fundraising</w:t>
      </w:r>
      <w:r w:rsidRPr="00BB56C3">
        <w:t xml:space="preserve"> </w:t>
      </w:r>
      <w:r w:rsidRPr="00BB56C3">
        <w:rPr>
          <w:w w:val="90"/>
        </w:rPr>
        <w:t>team</w:t>
      </w:r>
      <w:r w:rsidRPr="00BB56C3">
        <w:t xml:space="preserve"> </w:t>
      </w:r>
      <w:r w:rsidRPr="00BB56C3">
        <w:rPr>
          <w:w w:val="90"/>
        </w:rPr>
        <w:t>which</w:t>
      </w:r>
      <w:r w:rsidRPr="00BB56C3">
        <w:rPr>
          <w:spacing w:val="1"/>
        </w:rPr>
        <w:t xml:space="preserve"> </w:t>
      </w:r>
      <w:r w:rsidRPr="00BB56C3">
        <w:rPr>
          <w:w w:val="90"/>
        </w:rPr>
        <w:t>may</w:t>
      </w:r>
      <w:r w:rsidRPr="00BB56C3">
        <w:t xml:space="preserve"> </w:t>
      </w:r>
      <w:r w:rsidRPr="00BB56C3">
        <w:rPr>
          <w:w w:val="90"/>
        </w:rPr>
        <w:t>include</w:t>
      </w:r>
      <w:r w:rsidRPr="00BB56C3">
        <w:t xml:space="preserve"> </w:t>
      </w:r>
      <w:r w:rsidRPr="00BB56C3">
        <w:rPr>
          <w:w w:val="90"/>
        </w:rPr>
        <w:t>board</w:t>
      </w:r>
      <w:r w:rsidRPr="00BB56C3">
        <w:t xml:space="preserve"> </w:t>
      </w:r>
      <w:r w:rsidRPr="00BB56C3">
        <w:rPr>
          <w:w w:val="90"/>
        </w:rPr>
        <w:t>members,</w:t>
      </w:r>
      <w:r w:rsidRPr="00BB56C3">
        <w:rPr>
          <w:spacing w:val="1"/>
        </w:rPr>
        <w:t xml:space="preserve"> </w:t>
      </w:r>
      <w:r w:rsidRPr="00BB56C3">
        <w:rPr>
          <w:w w:val="90"/>
        </w:rPr>
        <w:t>staff</w:t>
      </w:r>
      <w:r w:rsidRPr="00BB56C3">
        <w:t xml:space="preserve"> </w:t>
      </w:r>
      <w:r w:rsidRPr="00BB56C3">
        <w:rPr>
          <w:w w:val="90"/>
        </w:rPr>
        <w:t>and/or</w:t>
      </w:r>
      <w:r w:rsidRPr="00BB56C3">
        <w:t xml:space="preserve"> </w:t>
      </w:r>
      <w:r w:rsidRPr="00BB56C3">
        <w:rPr>
          <w:w w:val="90"/>
        </w:rPr>
        <w:t>other</w:t>
      </w:r>
      <w:r w:rsidRPr="00BB56C3">
        <w:rPr>
          <w:spacing w:val="1"/>
        </w:rPr>
        <w:t xml:space="preserve"> </w:t>
      </w:r>
      <w:r w:rsidRPr="00BB56C3">
        <w:rPr>
          <w:spacing w:val="-2"/>
          <w:w w:val="90"/>
        </w:rPr>
        <w:t>volunteers.</w:t>
      </w:r>
    </w:p>
    <w:p w14:paraId="3ACDD4BA" w14:textId="2F6B0F71" w:rsidR="00F427A7" w:rsidRDefault="00963A6F">
      <w:pPr>
        <w:pStyle w:val="BodyText"/>
        <w:kinsoku w:val="0"/>
        <w:overflowPunct w:val="0"/>
        <w:spacing w:before="3"/>
        <w:rPr>
          <w:rFonts w:ascii="Palatino Linotype" w:hAnsi="Palatino Linotype" w:cs="Palatino Linotype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0" allowOverlap="1" wp14:anchorId="515E5165" wp14:editId="207E7C16">
                <wp:simplePos x="0" y="0"/>
                <wp:positionH relativeFrom="page">
                  <wp:posOffset>499110</wp:posOffset>
                </wp:positionH>
                <wp:positionV relativeFrom="paragraph">
                  <wp:posOffset>77470</wp:posOffset>
                </wp:positionV>
                <wp:extent cx="6621780" cy="640080"/>
                <wp:effectExtent l="0" t="0" r="0" b="0"/>
                <wp:wrapTopAndBottom/>
                <wp:docPr id="1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1780" cy="640080"/>
                        </a:xfrm>
                        <a:custGeom>
                          <a:avLst/>
                          <a:gdLst>
                            <a:gd name="T0" fmla="*/ 0 w 10428"/>
                            <a:gd name="T1" fmla="*/ 0 h 1008"/>
                            <a:gd name="T2" fmla="*/ 10427 w 10428"/>
                            <a:gd name="T3" fmla="*/ 0 h 1008"/>
                            <a:gd name="T4" fmla="*/ 10427 w 10428"/>
                            <a:gd name="T5" fmla="*/ 1007 h 1008"/>
                            <a:gd name="T6" fmla="*/ 0 w 10428"/>
                            <a:gd name="T7" fmla="*/ 1007 h 1008"/>
                            <a:gd name="T8" fmla="*/ 0 w 10428"/>
                            <a:gd name="T9" fmla="*/ 0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8" h="1008">
                              <a:moveTo>
                                <a:pt x="0" y="0"/>
                              </a:moveTo>
                              <a:lnTo>
                                <a:pt x="10427" y="0"/>
                              </a:lnTo>
                              <a:lnTo>
                                <a:pt x="10427" y="1007"/>
                              </a:lnTo>
                              <a:lnTo>
                                <a:pt x="0" y="1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2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D8E1" id="Freeform 44" o:spid="_x0000_s1026" style="position:absolute;margin-left:39.3pt;margin-top:6.1pt;width:521.4pt;height:50.4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28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" o:allowincell="f" path="m,l10427,r,1007l,1007,,xe" filled="f" strokeweight=".25636mm">
                <v:path arrowok="t" o:connecttype="custom" o:connectlocs="0,0;6621145,0;6621145,639445;0,639445;0,0" o:connectangles="0,0,0,0,0"/>
                <w10:wrap type="topAndBottom" anchorx="page"/>
              </v:shape>
            </w:pict>
          </mc:Fallback>
        </mc:AlternateContent>
      </w:r>
    </w:p>
    <w:p w14:paraId="6A62F634" w14:textId="77777777" w:rsidR="00B663AF" w:rsidRDefault="00B663AF" w:rsidP="006B4275">
      <w:pPr>
        <w:pStyle w:val="BodyText"/>
        <w:kinsoku w:val="0"/>
        <w:overflowPunct w:val="0"/>
        <w:spacing w:before="36" w:after="26"/>
        <w:ind w:firstLine="157"/>
      </w:pPr>
    </w:p>
    <w:p w14:paraId="0566BA6B" w14:textId="5F235AE5" w:rsidR="00F427A7" w:rsidRDefault="00D871D1" w:rsidP="006B4275">
      <w:pPr>
        <w:pStyle w:val="BodyText"/>
        <w:kinsoku w:val="0"/>
        <w:overflowPunct w:val="0"/>
        <w:spacing w:before="36" w:after="26"/>
        <w:ind w:firstLine="157"/>
        <w:rPr>
          <w:spacing w:val="-2"/>
        </w:rPr>
      </w:pPr>
      <w:r>
        <w:t>Has</w:t>
      </w:r>
      <w:r>
        <w:rPr>
          <w:spacing w:val="-9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golf</w:t>
      </w:r>
      <w:r>
        <w:rPr>
          <w:spacing w:val="-6"/>
        </w:rPr>
        <w:t xml:space="preserve"> </w:t>
      </w:r>
      <w:r>
        <w:t>tournament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fundraising</w:t>
      </w:r>
      <w:r>
        <w:rPr>
          <w:spacing w:val="-6"/>
        </w:rPr>
        <w:t xml:space="preserve"> </w:t>
      </w:r>
      <w:r>
        <w:t>efforts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past,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currently?</w:t>
      </w:r>
    </w:p>
    <w:p w14:paraId="510A3BFD" w14:textId="2A0D3C80" w:rsidR="00F427A7" w:rsidRDefault="00963A6F">
      <w:pPr>
        <w:pStyle w:val="BodyText"/>
        <w:kinsoku w:val="0"/>
        <w:overflowPunct w:val="0"/>
        <w:ind w:left="172"/>
      </w:pPr>
      <w:r>
        <w:rPr>
          <w:noProof/>
        </w:rPr>
        <mc:AlternateContent>
          <mc:Choice Requires="wpg">
            <w:drawing>
              <wp:inline distT="0" distB="0" distL="0" distR="0" wp14:anchorId="1115467E" wp14:editId="09660652">
                <wp:extent cx="6630670" cy="649605"/>
                <wp:effectExtent l="1270" t="4445" r="6985" b="3175"/>
                <wp:docPr id="1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649605"/>
                          <a:chOff x="0" y="0"/>
                          <a:chExt cx="10442" cy="1023"/>
                        </a:xfrm>
                      </wpg:grpSpPr>
                      <wpg:grpSp>
                        <wpg:cNvPr id="57" name="Group 4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427" cy="1008"/>
                            <a:chOff x="7" y="7"/>
                            <a:chExt cx="10427" cy="1008"/>
                          </a:xfrm>
                        </wpg:grpSpPr>
                        <wps:wsp>
                          <wps:cNvPr id="58" name="Freeform 4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427" cy="1008"/>
                            </a:xfrm>
                            <a:custGeom>
                              <a:avLst/>
                              <a:gdLst>
                                <a:gd name="T0" fmla="*/ 0 w 10427"/>
                                <a:gd name="T1" fmla="*/ 0 h 1008"/>
                                <a:gd name="T2" fmla="*/ 10426 w 10427"/>
                                <a:gd name="T3" fmla="*/ 0 h 1008"/>
                                <a:gd name="T4" fmla="*/ 10426 w 10427"/>
                                <a:gd name="T5" fmla="*/ 1007 h 1008"/>
                                <a:gd name="T6" fmla="*/ 0 w 10427"/>
                                <a:gd name="T7" fmla="*/ 1007 h 1008"/>
                                <a:gd name="T8" fmla="*/ 0 w 10427"/>
                                <a:gd name="T9" fmla="*/ 0 h 1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427" h="1008">
                                  <a:moveTo>
                                    <a:pt x="0" y="0"/>
                                  </a:moveTo>
                                  <a:lnTo>
                                    <a:pt x="10426" y="0"/>
                                  </a:lnTo>
                                  <a:lnTo>
                                    <a:pt x="10426" y="1007"/>
                                  </a:lnTo>
                                  <a:lnTo>
                                    <a:pt x="0" y="10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2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427" cy="1008"/>
                            </a:xfrm>
                            <a:custGeom>
                              <a:avLst/>
                              <a:gdLst>
                                <a:gd name="T0" fmla="*/ 0 w 10427"/>
                                <a:gd name="T1" fmla="*/ 0 h 1008"/>
                                <a:gd name="T2" fmla="*/ 10426 w 10427"/>
                                <a:gd name="T3" fmla="*/ 0 h 1008"/>
                                <a:gd name="T4" fmla="*/ 10426 w 10427"/>
                                <a:gd name="T5" fmla="*/ 1007 h 1008"/>
                                <a:gd name="T6" fmla="*/ 0 w 10427"/>
                                <a:gd name="T7" fmla="*/ 1007 h 1008"/>
                                <a:gd name="T8" fmla="*/ 0 w 10427"/>
                                <a:gd name="T9" fmla="*/ 0 h 1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427" h="1008">
                                  <a:moveTo>
                                    <a:pt x="0" y="0"/>
                                  </a:moveTo>
                                  <a:lnTo>
                                    <a:pt x="10426" y="0"/>
                                  </a:lnTo>
                                  <a:lnTo>
                                    <a:pt x="10426" y="1007"/>
                                  </a:lnTo>
                                  <a:lnTo>
                                    <a:pt x="0" y="10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2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A2D320" id="Group 45" o:spid="_x0000_s1026" style="width:522.1pt;height:51.15pt;mso-position-horizontal-relative:char;mso-position-vertical-relative:line" coordsize="10442,1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">
                <v:group id="Group 46" o:spid="_x0000_s1027" style="position:absolute;left:7;top:7;width:10427;height:1008" coordorigin="7,7" coordsize="10427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7" o:spid="_x0000_s1028" style="position:absolute;left:7;top:7;width:10427;height:1008;visibility:visible;mso-wrap-style:square;v-text-anchor:top" coordsize="10427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" path="m,l10426,r,1007l,1007,,xe" filled="f" strokeweight=".25636mm">
                    <v:path arrowok="t" o:connecttype="custom" o:connectlocs="0,0;10426,0;10426,1007;0,1007;0,0" o:connectangles="0,0,0,0,0"/>
                  </v:shape>
                  <v:shape id="Freeform 48" o:spid="_x0000_s1029" style="position:absolute;left:7;top:7;width:10427;height:1008;visibility:visible;mso-wrap-style:square;v-text-anchor:top" coordsize="10427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" path="m,l10426,r,1007l,1007,,xe" filled="f" strokeweight=".25636mm">
                    <v:path arrowok="t" o:connecttype="custom" o:connectlocs="0,0;10426,0;10426,1007;0,1007;0,0" o:connectangles="0,0,0,0,0"/>
                  </v:shape>
                </v:group>
                <w10:anchorlock/>
              </v:group>
            </w:pict>
          </mc:Fallback>
        </mc:AlternateContent>
      </w:r>
    </w:p>
    <w:p w14:paraId="0FE889AA" w14:textId="424E1D43" w:rsidR="00F427A7" w:rsidRDefault="00D871D1">
      <w:pPr>
        <w:pStyle w:val="BodyText"/>
        <w:kinsoku w:val="0"/>
        <w:overflowPunct w:val="0"/>
        <w:spacing w:before="147"/>
        <w:ind w:left="143"/>
        <w:rPr>
          <w:spacing w:val="-2"/>
        </w:rPr>
      </w:pPr>
      <w:r>
        <w:t>Describe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 w:rsidR="00BB56C3">
        <w:t xml:space="preserve">ability to secure auction items which are critical to maximizing funds raised.  </w:t>
      </w:r>
      <w:r>
        <w:rPr>
          <w:spacing w:val="-6"/>
        </w:rPr>
        <w:t xml:space="preserve"> </w:t>
      </w:r>
    </w:p>
    <w:p w14:paraId="66F5F6F4" w14:textId="5E7CB4C6" w:rsidR="00F427A7" w:rsidRDefault="00963A6F">
      <w:pPr>
        <w:pStyle w:val="BodyText"/>
        <w:kinsoku w:val="0"/>
        <w:overflowPunct w:val="0"/>
        <w:spacing w:before="10"/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0" allowOverlap="1" wp14:anchorId="003D26D6" wp14:editId="1DAF05C2">
                <wp:simplePos x="0" y="0"/>
                <wp:positionH relativeFrom="page">
                  <wp:posOffset>490855</wp:posOffset>
                </wp:positionH>
                <wp:positionV relativeFrom="paragraph">
                  <wp:posOffset>122555</wp:posOffset>
                </wp:positionV>
                <wp:extent cx="6621145" cy="640080"/>
                <wp:effectExtent l="0" t="0" r="0" b="0"/>
                <wp:wrapTopAndBottom/>
                <wp:docPr id="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1145" cy="640080"/>
                        </a:xfrm>
                        <a:custGeom>
                          <a:avLst/>
                          <a:gdLst>
                            <a:gd name="T0" fmla="*/ 0 w 10427"/>
                            <a:gd name="T1" fmla="*/ 0 h 1008"/>
                            <a:gd name="T2" fmla="*/ 10426 w 10427"/>
                            <a:gd name="T3" fmla="*/ 0 h 1008"/>
                            <a:gd name="T4" fmla="*/ 10426 w 10427"/>
                            <a:gd name="T5" fmla="*/ 1007 h 1008"/>
                            <a:gd name="T6" fmla="*/ 0 w 10427"/>
                            <a:gd name="T7" fmla="*/ 1007 h 1008"/>
                            <a:gd name="T8" fmla="*/ 0 w 10427"/>
                            <a:gd name="T9" fmla="*/ 0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7" h="1008">
                              <a:moveTo>
                                <a:pt x="0" y="0"/>
                              </a:moveTo>
                              <a:lnTo>
                                <a:pt x="10426" y="0"/>
                              </a:lnTo>
                              <a:lnTo>
                                <a:pt x="10426" y="1007"/>
                              </a:lnTo>
                              <a:lnTo>
                                <a:pt x="0" y="1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2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83AB2" id="Freeform 50" o:spid="_x0000_s1026" style="position:absolute;margin-left:38.65pt;margin-top:9.65pt;width:521.35pt;height:50.4pt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2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" o:allowincell="f" path="m,l10426,r,1007l,1007,,xe" filled="f" strokeweight=".25636mm">
                <v:path arrowok="t" o:connecttype="custom" o:connectlocs="0,0;6620510,0;6620510,639445;0,639445;0,0" o:connectangles="0,0,0,0,0"/>
                <w10:wrap type="topAndBottom" anchorx="page"/>
              </v:shape>
            </w:pict>
          </mc:Fallback>
        </mc:AlternateContent>
      </w:r>
    </w:p>
    <w:p w14:paraId="050FD153" w14:textId="77777777" w:rsidR="00F427A7" w:rsidRDefault="00F427A7">
      <w:pPr>
        <w:pStyle w:val="BodyText"/>
        <w:kinsoku w:val="0"/>
        <w:overflowPunct w:val="0"/>
        <w:rPr>
          <w:sz w:val="14"/>
          <w:szCs w:val="14"/>
        </w:rPr>
      </w:pPr>
    </w:p>
    <w:p w14:paraId="4ADE1918" w14:textId="6BBAAF3F" w:rsidR="00F427A7" w:rsidRPr="00BB56C3" w:rsidRDefault="00D871D1">
      <w:pPr>
        <w:pStyle w:val="BodyText"/>
        <w:kinsoku w:val="0"/>
        <w:overflowPunct w:val="0"/>
        <w:spacing w:before="90"/>
        <w:ind w:left="100"/>
        <w:rPr>
          <w:rFonts w:asciiTheme="minorHAnsi" w:hAnsiTheme="minorHAnsi" w:cstheme="minorHAnsi"/>
          <w:spacing w:val="-2"/>
          <w:w w:val="90"/>
        </w:rPr>
      </w:pPr>
      <w:r w:rsidRPr="00BB56C3">
        <w:rPr>
          <w:rFonts w:asciiTheme="minorHAnsi" w:hAnsiTheme="minorHAnsi" w:cstheme="minorHAnsi"/>
          <w:w w:val="90"/>
        </w:rPr>
        <w:t>Describe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additional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resources</w:t>
      </w:r>
      <w:r w:rsidRPr="00BB56C3">
        <w:rPr>
          <w:rFonts w:asciiTheme="minorHAnsi" w:hAnsiTheme="minorHAnsi" w:cstheme="minorHAnsi"/>
          <w:spacing w:val="-3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your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team</w:t>
      </w:r>
      <w:r w:rsidRPr="00BB56C3">
        <w:rPr>
          <w:rFonts w:asciiTheme="minorHAnsi" w:hAnsiTheme="minorHAnsi" w:cstheme="minorHAnsi"/>
          <w:spacing w:val="-3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can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use</w:t>
      </w:r>
      <w:r w:rsidRPr="00BB56C3">
        <w:rPr>
          <w:rFonts w:asciiTheme="minorHAnsi" w:hAnsiTheme="minorHAnsi" w:cstheme="minorHAnsi"/>
          <w:spacing w:val="-3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to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leverage</w:t>
      </w:r>
      <w:r w:rsidRPr="00BB56C3">
        <w:rPr>
          <w:rFonts w:asciiTheme="minorHAnsi" w:hAnsiTheme="minorHAnsi" w:cstheme="minorHAnsi"/>
          <w:spacing w:val="-3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the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funds</w:t>
      </w:r>
      <w:r w:rsidRPr="00BB56C3">
        <w:rPr>
          <w:rFonts w:asciiTheme="minorHAnsi" w:hAnsiTheme="minorHAnsi" w:cstheme="minorHAnsi"/>
          <w:spacing w:val="-3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raised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such</w:t>
      </w:r>
      <w:r w:rsidRPr="00BB56C3">
        <w:rPr>
          <w:rFonts w:asciiTheme="minorHAnsi" w:hAnsiTheme="minorHAnsi" w:cstheme="minorHAnsi"/>
          <w:spacing w:val="-3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as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donor</w:t>
      </w:r>
      <w:r w:rsidRPr="00BB56C3">
        <w:rPr>
          <w:rFonts w:asciiTheme="minorHAnsi" w:hAnsiTheme="minorHAnsi" w:cstheme="minorHAnsi"/>
          <w:spacing w:val="-3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matching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funds</w:t>
      </w:r>
      <w:r w:rsidRPr="00BB56C3">
        <w:rPr>
          <w:rFonts w:asciiTheme="minorHAnsi" w:hAnsiTheme="minorHAnsi" w:cstheme="minorHAnsi"/>
          <w:spacing w:val="-3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or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w w:val="90"/>
        </w:rPr>
        <w:t>other</w:t>
      </w:r>
      <w:r w:rsidRPr="00BB56C3">
        <w:rPr>
          <w:rFonts w:asciiTheme="minorHAnsi" w:hAnsiTheme="minorHAnsi" w:cstheme="minorHAnsi"/>
          <w:spacing w:val="-4"/>
          <w:w w:val="90"/>
        </w:rPr>
        <w:t xml:space="preserve"> </w:t>
      </w:r>
      <w:r w:rsidRPr="00BB56C3">
        <w:rPr>
          <w:rFonts w:asciiTheme="minorHAnsi" w:hAnsiTheme="minorHAnsi" w:cstheme="minorHAnsi"/>
          <w:spacing w:val="-2"/>
          <w:w w:val="90"/>
        </w:rPr>
        <w:t>programs.</w:t>
      </w:r>
      <w:r w:rsidR="00EA7F00">
        <w:rPr>
          <w:rFonts w:asciiTheme="minorHAnsi" w:hAnsiTheme="minorHAnsi" w:cstheme="minorHAnsi"/>
          <w:spacing w:val="-2"/>
          <w:w w:val="90"/>
        </w:rPr>
        <w:t xml:space="preserve"> i.e. Rogers Birdies for Kids</w:t>
      </w:r>
    </w:p>
    <w:p w14:paraId="4575938C" w14:textId="4D52A3B4" w:rsidR="00F427A7" w:rsidRDefault="00963A6F">
      <w:pPr>
        <w:pStyle w:val="BodyText"/>
        <w:kinsoku w:val="0"/>
        <w:overflowPunct w:val="0"/>
        <w:spacing w:before="2"/>
        <w:rPr>
          <w:rFonts w:ascii="Palatino Linotype" w:hAnsi="Palatino Linotype" w:cs="Palatino Linotype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0" allowOverlap="1" wp14:anchorId="450798EA" wp14:editId="42443283">
                <wp:simplePos x="0" y="0"/>
                <wp:positionH relativeFrom="page">
                  <wp:posOffset>482600</wp:posOffset>
                </wp:positionH>
                <wp:positionV relativeFrom="paragraph">
                  <wp:posOffset>50800</wp:posOffset>
                </wp:positionV>
                <wp:extent cx="6624320" cy="1024255"/>
                <wp:effectExtent l="0" t="0" r="0" b="0"/>
                <wp:wrapTopAndBottom/>
                <wp:docPr id="7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4320" cy="1024255"/>
                        </a:xfrm>
                        <a:custGeom>
                          <a:avLst/>
                          <a:gdLst>
                            <a:gd name="T0" fmla="*/ 0 w 10432"/>
                            <a:gd name="T1" fmla="*/ 0 h 1613"/>
                            <a:gd name="T2" fmla="*/ 10431 w 10432"/>
                            <a:gd name="T3" fmla="*/ 0 h 1613"/>
                            <a:gd name="T4" fmla="*/ 10431 w 10432"/>
                            <a:gd name="T5" fmla="*/ 1612 h 1613"/>
                            <a:gd name="T6" fmla="*/ 0 w 10432"/>
                            <a:gd name="T7" fmla="*/ 1612 h 1613"/>
                            <a:gd name="T8" fmla="*/ 0 w 10432"/>
                            <a:gd name="T9" fmla="*/ 0 h 16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32" h="1613">
                              <a:moveTo>
                                <a:pt x="0" y="0"/>
                              </a:moveTo>
                              <a:lnTo>
                                <a:pt x="10431" y="0"/>
                              </a:lnTo>
                              <a:lnTo>
                                <a:pt x="10431" y="1612"/>
                              </a:lnTo>
                              <a:lnTo>
                                <a:pt x="0" y="16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46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72E0D" id="Freeform 51" o:spid="_x0000_s1026" style="position:absolute;margin-left:38pt;margin-top:4pt;width:521.6pt;height:80.65pt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32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" o:allowincell="f" path="m,l10431,r,1612l,1612,,xe" filled="f" strokeweight=".40656mm">
                <v:path arrowok="t" o:connecttype="custom" o:connectlocs="0,0;6623685,0;6623685,1023620;0,1023620;0,0" o:connectangles="0,0,0,0,0"/>
                <w10:wrap type="topAndBottom" anchorx="page"/>
              </v:shape>
            </w:pict>
          </mc:Fallback>
        </mc:AlternateContent>
      </w:r>
    </w:p>
    <w:p w14:paraId="4AAA35EE" w14:textId="77777777" w:rsidR="00F427A7" w:rsidRDefault="00F427A7">
      <w:pPr>
        <w:pStyle w:val="BodyText"/>
        <w:kinsoku w:val="0"/>
        <w:overflowPunct w:val="0"/>
        <w:spacing w:before="7"/>
        <w:rPr>
          <w:rFonts w:ascii="Palatino Linotype" w:hAnsi="Palatino Linotype" w:cs="Palatino Linotype"/>
          <w:sz w:val="19"/>
          <w:szCs w:val="19"/>
        </w:rPr>
      </w:pPr>
    </w:p>
    <w:p w14:paraId="01EFB9D7" w14:textId="77777777" w:rsidR="00F427A7" w:rsidRDefault="00D871D1">
      <w:pPr>
        <w:pStyle w:val="BodyText"/>
        <w:kinsoku w:val="0"/>
        <w:overflowPunct w:val="0"/>
        <w:ind w:left="149"/>
        <w:rPr>
          <w:spacing w:val="-2"/>
        </w:rPr>
      </w:pPr>
      <w:r>
        <w:t>Describe</w:t>
      </w:r>
      <w:r>
        <w:rPr>
          <w:spacing w:val="-8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success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look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initiative.</w:t>
      </w:r>
    </w:p>
    <w:p w14:paraId="64B91E7B" w14:textId="0AC17781" w:rsidR="00F427A7" w:rsidRDefault="00963A6F">
      <w:pPr>
        <w:pStyle w:val="BodyText"/>
        <w:kinsoku w:val="0"/>
        <w:overflowPunct w:val="0"/>
        <w:spacing w:before="8"/>
        <w:rPr>
          <w:sz w:val="3"/>
          <w:szCs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0" allowOverlap="1" wp14:anchorId="4F821330" wp14:editId="20C39896">
                <wp:simplePos x="0" y="0"/>
                <wp:positionH relativeFrom="page">
                  <wp:posOffset>466725</wp:posOffset>
                </wp:positionH>
                <wp:positionV relativeFrom="paragraph">
                  <wp:posOffset>43180</wp:posOffset>
                </wp:positionV>
                <wp:extent cx="6621145" cy="640080"/>
                <wp:effectExtent l="0" t="0" r="0" b="0"/>
                <wp:wrapTopAndBottom/>
                <wp:docPr id="6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1145" cy="640080"/>
                        </a:xfrm>
                        <a:custGeom>
                          <a:avLst/>
                          <a:gdLst>
                            <a:gd name="T0" fmla="*/ 0 w 10427"/>
                            <a:gd name="T1" fmla="*/ 0 h 1008"/>
                            <a:gd name="T2" fmla="*/ 10426 w 10427"/>
                            <a:gd name="T3" fmla="*/ 0 h 1008"/>
                            <a:gd name="T4" fmla="*/ 10426 w 10427"/>
                            <a:gd name="T5" fmla="*/ 1007 h 1008"/>
                            <a:gd name="T6" fmla="*/ 0 w 10427"/>
                            <a:gd name="T7" fmla="*/ 1007 h 1008"/>
                            <a:gd name="T8" fmla="*/ 0 w 10427"/>
                            <a:gd name="T9" fmla="*/ 0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7" h="1008">
                              <a:moveTo>
                                <a:pt x="0" y="0"/>
                              </a:moveTo>
                              <a:lnTo>
                                <a:pt x="10426" y="0"/>
                              </a:lnTo>
                              <a:lnTo>
                                <a:pt x="10426" y="1007"/>
                              </a:lnTo>
                              <a:lnTo>
                                <a:pt x="0" y="10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2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C679F" id="Freeform 52" o:spid="_x0000_s1026" style="position:absolute;margin-left:36.75pt;margin-top:3.4pt;width:521.35pt;height:50.4pt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2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" o:allowincell="f" path="m,l10426,r,1007l,1007,,xe" filled="f" strokeweight=".25636mm">
                <v:path arrowok="t" o:connecttype="custom" o:connectlocs="0,0;6620510,0;6620510,639445;0,639445;0,0" o:connectangles="0,0,0,0,0"/>
                <w10:wrap type="topAndBottom" anchorx="page"/>
              </v:shape>
            </w:pict>
          </mc:Fallback>
        </mc:AlternateContent>
      </w:r>
    </w:p>
    <w:p w14:paraId="2CD3496D" w14:textId="77777777" w:rsidR="00F427A7" w:rsidRDefault="00F427A7">
      <w:pPr>
        <w:pStyle w:val="BodyText"/>
        <w:kinsoku w:val="0"/>
        <w:overflowPunct w:val="0"/>
        <w:spacing w:before="8"/>
        <w:rPr>
          <w:sz w:val="3"/>
          <w:szCs w:val="3"/>
        </w:rPr>
        <w:sectPr w:rsidR="00F427A7">
          <w:pgSz w:w="12240" w:h="15840"/>
          <w:pgMar w:top="2800" w:right="620" w:bottom="960" w:left="580" w:header="748" w:footer="768" w:gutter="0"/>
          <w:cols w:space="720"/>
          <w:noEndnote/>
        </w:sectPr>
      </w:pPr>
    </w:p>
    <w:p w14:paraId="40B4A4ED" w14:textId="77777777" w:rsidR="00F427A7" w:rsidRDefault="00F427A7">
      <w:pPr>
        <w:pStyle w:val="BodyText"/>
        <w:kinsoku w:val="0"/>
        <w:overflowPunct w:val="0"/>
        <w:rPr>
          <w:sz w:val="13"/>
          <w:szCs w:val="13"/>
        </w:rPr>
      </w:pPr>
    </w:p>
    <w:p w14:paraId="318D4972" w14:textId="49C55ABF" w:rsidR="00F427A7" w:rsidRDefault="00D871D1">
      <w:pPr>
        <w:pStyle w:val="BodyText"/>
        <w:kinsoku w:val="0"/>
        <w:overflowPunct w:val="0"/>
        <w:ind w:left="149"/>
        <w:rPr>
          <w:spacing w:val="-2"/>
        </w:rPr>
      </w:pPr>
      <w:r>
        <w:t>If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charity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chosen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recipient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funds,</w:t>
      </w:r>
      <w:r>
        <w:rPr>
          <w:spacing w:val="-5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Rotary</w:t>
      </w:r>
      <w:r>
        <w:rPr>
          <w:spacing w:val="-4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Calgary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Stampede</w:t>
      </w:r>
      <w:r>
        <w:rPr>
          <w:spacing w:val="-4"/>
        </w:rPr>
        <w:t xml:space="preserve"> </w:t>
      </w:r>
      <w:r>
        <w:t>Park,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2"/>
        </w:rPr>
        <w:t>Rotary</w:t>
      </w:r>
    </w:p>
    <w:p w14:paraId="144767F8" w14:textId="77777777" w:rsidR="00F427A7" w:rsidRDefault="00D871D1">
      <w:pPr>
        <w:pStyle w:val="BodyText"/>
        <w:kinsoku w:val="0"/>
        <w:overflowPunct w:val="0"/>
        <w:spacing w:before="1"/>
        <w:ind w:left="149"/>
        <w:rPr>
          <w:spacing w:val="-2"/>
        </w:rPr>
      </w:pPr>
      <w:r>
        <w:rPr>
          <w:b/>
          <w:bCs/>
          <w:i/>
          <w:iCs/>
        </w:rPr>
        <w:t>Kids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at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Heart</w:t>
      </w:r>
      <w:r>
        <w:rPr>
          <w:b/>
          <w:bCs/>
          <w:i/>
          <w:iCs/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recognized?</w:t>
      </w:r>
      <w:r>
        <w:rPr>
          <w:spacing w:val="37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ways,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duration,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Rotary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recognized.</w:t>
      </w:r>
    </w:p>
    <w:p w14:paraId="126C487F" w14:textId="6ED379AC" w:rsidR="00F427A7" w:rsidRDefault="00963A6F">
      <w:pPr>
        <w:pStyle w:val="BodyText"/>
        <w:kinsoku w:val="0"/>
        <w:overflowPunct w:val="0"/>
        <w:spacing w:before="6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0" allowOverlap="1" wp14:anchorId="4C26F9EB" wp14:editId="4E174C35">
                <wp:simplePos x="0" y="0"/>
                <wp:positionH relativeFrom="page">
                  <wp:posOffset>474980</wp:posOffset>
                </wp:positionH>
                <wp:positionV relativeFrom="paragraph">
                  <wp:posOffset>142875</wp:posOffset>
                </wp:positionV>
                <wp:extent cx="6829425" cy="660400"/>
                <wp:effectExtent l="0" t="0" r="0" b="0"/>
                <wp:wrapTopAndBottom/>
                <wp:docPr id="5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9425" cy="660400"/>
                        </a:xfrm>
                        <a:custGeom>
                          <a:avLst/>
                          <a:gdLst>
                            <a:gd name="T0" fmla="*/ 0 w 10755"/>
                            <a:gd name="T1" fmla="*/ 0 h 1040"/>
                            <a:gd name="T2" fmla="*/ 10754 w 10755"/>
                            <a:gd name="T3" fmla="*/ 0 h 1040"/>
                            <a:gd name="T4" fmla="*/ 10754 w 10755"/>
                            <a:gd name="T5" fmla="*/ 1039 h 1040"/>
                            <a:gd name="T6" fmla="*/ 0 w 10755"/>
                            <a:gd name="T7" fmla="*/ 1039 h 1040"/>
                            <a:gd name="T8" fmla="*/ 0 w 10755"/>
                            <a:gd name="T9" fmla="*/ 0 h 10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55" h="1040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  <a:lnTo>
                                <a:pt x="10754" y="1039"/>
                              </a:lnTo>
                              <a:lnTo>
                                <a:pt x="0" y="1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7B4F3" id="Freeform 53" o:spid="_x0000_s1026" style="position:absolute;margin-left:37.4pt;margin-top:11.25pt;width:537.75pt;height:52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5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" o:allowincell="f" path="m,l10754,r,1039l,1039,,xe" filled="f" strokeweight=".26444mm">
                <v:path arrowok="t" o:connecttype="custom" o:connectlocs="0,0;6828790,0;6828790,659765;0,659765;0,0" o:connectangles="0,0,0,0,0"/>
                <w10:wrap type="topAndBottom" anchorx="page"/>
              </v:shape>
            </w:pict>
          </mc:Fallback>
        </mc:AlternateContent>
      </w:r>
    </w:p>
    <w:p w14:paraId="5F25FAD7" w14:textId="77777777" w:rsidR="00F427A7" w:rsidRDefault="00F427A7">
      <w:pPr>
        <w:pStyle w:val="BodyText"/>
        <w:kinsoku w:val="0"/>
        <w:overflowPunct w:val="0"/>
        <w:spacing w:before="1"/>
        <w:rPr>
          <w:sz w:val="27"/>
          <w:szCs w:val="27"/>
        </w:rPr>
      </w:pPr>
    </w:p>
    <w:p w14:paraId="7006663F" w14:textId="77777777" w:rsidR="00F427A7" w:rsidRDefault="00D871D1">
      <w:pPr>
        <w:pStyle w:val="BodyText"/>
        <w:kinsoku w:val="0"/>
        <w:overflowPunct w:val="0"/>
        <w:spacing w:before="1"/>
        <w:ind w:left="149"/>
        <w:rPr>
          <w:spacing w:val="-2"/>
        </w:rPr>
      </w:pPr>
      <w:r>
        <w:t>Is</w:t>
      </w:r>
      <w:r>
        <w:rPr>
          <w:spacing w:val="-7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t>else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initiative.</w:t>
      </w:r>
    </w:p>
    <w:p w14:paraId="408D7486" w14:textId="5C066895" w:rsidR="00F427A7" w:rsidRDefault="00963A6F">
      <w:pPr>
        <w:pStyle w:val="BodyText"/>
        <w:kinsoku w:val="0"/>
        <w:overflowPunct w:val="0"/>
        <w:spacing w:before="7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0" allowOverlap="1" wp14:anchorId="0E4E9247" wp14:editId="210871E7">
                <wp:simplePos x="0" y="0"/>
                <wp:positionH relativeFrom="page">
                  <wp:posOffset>474980</wp:posOffset>
                </wp:positionH>
                <wp:positionV relativeFrom="paragraph">
                  <wp:posOffset>97155</wp:posOffset>
                </wp:positionV>
                <wp:extent cx="6829425" cy="660400"/>
                <wp:effectExtent l="0" t="0" r="0" b="0"/>
                <wp:wrapTopAndBottom/>
                <wp:docPr id="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9425" cy="660400"/>
                        </a:xfrm>
                        <a:custGeom>
                          <a:avLst/>
                          <a:gdLst>
                            <a:gd name="T0" fmla="*/ 0 w 10755"/>
                            <a:gd name="T1" fmla="*/ 0 h 1040"/>
                            <a:gd name="T2" fmla="*/ 10754 w 10755"/>
                            <a:gd name="T3" fmla="*/ 0 h 1040"/>
                            <a:gd name="T4" fmla="*/ 10754 w 10755"/>
                            <a:gd name="T5" fmla="*/ 1039 h 1040"/>
                            <a:gd name="T6" fmla="*/ 0 w 10755"/>
                            <a:gd name="T7" fmla="*/ 1039 h 1040"/>
                            <a:gd name="T8" fmla="*/ 0 w 10755"/>
                            <a:gd name="T9" fmla="*/ 0 h 10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55" h="1040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  <a:lnTo>
                                <a:pt x="10754" y="1039"/>
                              </a:lnTo>
                              <a:lnTo>
                                <a:pt x="0" y="1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F7769" id="Freeform 54" o:spid="_x0000_s1026" style="position:absolute;margin-left:37.4pt;margin-top:7.65pt;width:537.75pt;height:52pt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5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" o:allowincell="f" path="m,l10754,r,1039l,1039,,xe" filled="f" strokeweight=".26444mm">
                <v:path arrowok="t" o:connecttype="custom" o:connectlocs="0,0;6828790,0;6828790,659765;0,659765;0,0" o:connectangles="0,0,0,0,0"/>
                <w10:wrap type="topAndBottom" anchorx="page"/>
              </v:shape>
            </w:pict>
          </mc:Fallback>
        </mc:AlternateContent>
      </w:r>
    </w:p>
    <w:p w14:paraId="0DBC196A" w14:textId="77777777" w:rsidR="00F427A7" w:rsidRDefault="00F427A7">
      <w:pPr>
        <w:pStyle w:val="BodyText"/>
        <w:kinsoku w:val="0"/>
        <w:overflowPunct w:val="0"/>
        <w:spacing w:before="1"/>
        <w:rPr>
          <w:sz w:val="27"/>
          <w:szCs w:val="27"/>
        </w:rPr>
      </w:pPr>
    </w:p>
    <w:p w14:paraId="0427BE18" w14:textId="77777777" w:rsidR="00F427A7" w:rsidRDefault="00D871D1">
      <w:pPr>
        <w:pStyle w:val="BodyText"/>
        <w:kinsoku w:val="0"/>
        <w:overflowPunct w:val="0"/>
        <w:spacing w:before="1"/>
        <w:ind w:left="149"/>
        <w:rPr>
          <w:spacing w:val="-2"/>
        </w:rPr>
      </w:pPr>
      <w:r>
        <w:t>Please</w:t>
      </w:r>
      <w:r>
        <w:rPr>
          <w:spacing w:val="-8"/>
        </w:rPr>
        <w:t xml:space="preserve"> </w:t>
      </w:r>
      <w:r>
        <w:t>attach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application.</w:t>
      </w:r>
    </w:p>
    <w:p w14:paraId="03B4563F" w14:textId="77777777" w:rsidR="00F427A7" w:rsidRDefault="00F427A7">
      <w:pPr>
        <w:pStyle w:val="BodyText"/>
        <w:kinsoku w:val="0"/>
        <w:overflowPunct w:val="0"/>
        <w:rPr>
          <w:sz w:val="24"/>
          <w:szCs w:val="24"/>
        </w:rPr>
      </w:pPr>
    </w:p>
    <w:p w14:paraId="385D52DA" w14:textId="77777777" w:rsidR="00F427A7" w:rsidRDefault="00F427A7">
      <w:pPr>
        <w:pStyle w:val="BodyText"/>
        <w:kinsoku w:val="0"/>
        <w:overflowPunct w:val="0"/>
        <w:rPr>
          <w:sz w:val="24"/>
          <w:szCs w:val="24"/>
        </w:rPr>
      </w:pPr>
    </w:p>
    <w:p w14:paraId="1238D187" w14:textId="3A028E89" w:rsidR="00F427A7" w:rsidRPr="00BB56C3" w:rsidRDefault="00BB56C3" w:rsidP="00BB56C3">
      <w:pPr>
        <w:pStyle w:val="BodyText"/>
        <w:kinsoku w:val="0"/>
        <w:overflowPunct w:val="0"/>
        <w:spacing w:before="188" w:line="247" w:lineRule="auto"/>
        <w:ind w:left="149" w:right="154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Submit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your</w:t>
      </w:r>
      <w:r w:rsidR="00D871D1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completed</w:t>
      </w:r>
      <w:r w:rsidR="00D871D1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application</w:t>
      </w:r>
      <w:r w:rsidR="00D871D1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no</w:t>
      </w:r>
      <w:r w:rsidR="00D871D1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later</w:t>
      </w:r>
      <w:r w:rsidR="00D871D1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than</w:t>
      </w:r>
      <w:r w:rsidR="00D871D1">
        <w:rPr>
          <w:spacing w:val="-5"/>
          <w:sz w:val="28"/>
          <w:szCs w:val="28"/>
        </w:rPr>
        <w:t xml:space="preserve"> </w:t>
      </w:r>
      <w:r w:rsidR="00777839">
        <w:rPr>
          <w:b/>
          <w:bCs/>
          <w:sz w:val="28"/>
          <w:szCs w:val="28"/>
        </w:rPr>
        <w:t>October 10, 2025</w:t>
      </w:r>
      <w:r>
        <w:rPr>
          <w:sz w:val="28"/>
          <w:szCs w:val="28"/>
        </w:rPr>
        <w:t xml:space="preserve"> to</w:t>
      </w:r>
      <w:r w:rsidR="00D871D1">
        <w:rPr>
          <w:spacing w:val="-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Rotary Kids at Heart </w:t>
      </w:r>
      <w:r w:rsidRPr="00C915A4">
        <w:rPr>
          <w:sz w:val="28"/>
          <w:szCs w:val="28"/>
        </w:rPr>
        <w:t>selection</w:t>
      </w:r>
      <w:r w:rsidR="00C915A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committee chair, Sharyl Madigan by email at</w:t>
      </w:r>
      <w:r w:rsidR="00D871D1">
        <w:rPr>
          <w:sz w:val="28"/>
          <w:szCs w:val="28"/>
        </w:rPr>
        <w:t xml:space="preserve"> </w:t>
      </w:r>
      <w:hyperlink r:id="rId16" w:history="1">
        <w:r w:rsidR="002D797A" w:rsidRPr="002D797A">
          <w:rPr>
            <w:rStyle w:val="Hyperlink"/>
            <w:sz w:val="28"/>
            <w:szCs w:val="28"/>
          </w:rPr>
          <w:t>sharylm@teamcdsi.com</w:t>
        </w:r>
      </w:hyperlink>
      <w:r w:rsidR="002D797A">
        <w:t xml:space="preserve"> </w:t>
      </w:r>
      <w:r w:rsidR="00CA3C3F">
        <w:rPr>
          <w:sz w:val="28"/>
          <w:szCs w:val="28"/>
        </w:rPr>
        <w:t xml:space="preserve"> with a </w:t>
      </w:r>
      <w:r w:rsidR="00D871D1">
        <w:rPr>
          <w:sz w:val="28"/>
          <w:szCs w:val="28"/>
        </w:rPr>
        <w:t>copy</w:t>
      </w:r>
      <w:r w:rsidR="00D871D1">
        <w:rPr>
          <w:spacing w:val="-5"/>
          <w:sz w:val="28"/>
          <w:szCs w:val="28"/>
        </w:rPr>
        <w:t xml:space="preserve"> </w:t>
      </w:r>
      <w:r w:rsidR="00D871D1">
        <w:rPr>
          <w:sz w:val="28"/>
          <w:szCs w:val="28"/>
        </w:rPr>
        <w:t>our</w:t>
      </w:r>
      <w:r w:rsidR="00D871D1">
        <w:rPr>
          <w:spacing w:val="-6"/>
          <w:sz w:val="28"/>
          <w:szCs w:val="28"/>
        </w:rPr>
        <w:t xml:space="preserve"> </w:t>
      </w:r>
      <w:r w:rsidR="00D871D1">
        <w:rPr>
          <w:sz w:val="28"/>
          <w:szCs w:val="28"/>
        </w:rPr>
        <w:t>Rotary</w:t>
      </w:r>
      <w:r w:rsidR="00D871D1">
        <w:rPr>
          <w:spacing w:val="-7"/>
          <w:sz w:val="28"/>
          <w:szCs w:val="28"/>
        </w:rPr>
        <w:t xml:space="preserve"> </w:t>
      </w:r>
      <w:r w:rsidR="00D871D1">
        <w:rPr>
          <w:sz w:val="28"/>
          <w:szCs w:val="28"/>
        </w:rPr>
        <w:t>Club</w:t>
      </w:r>
      <w:r w:rsidR="00D871D1">
        <w:rPr>
          <w:spacing w:val="-3"/>
          <w:sz w:val="28"/>
          <w:szCs w:val="28"/>
        </w:rPr>
        <w:t xml:space="preserve"> </w:t>
      </w:r>
      <w:r w:rsidR="00D871D1">
        <w:rPr>
          <w:sz w:val="28"/>
          <w:szCs w:val="28"/>
        </w:rPr>
        <w:t>Administrator</w:t>
      </w:r>
      <w:r w:rsidR="00D871D1">
        <w:rPr>
          <w:spacing w:val="-6"/>
          <w:sz w:val="28"/>
          <w:szCs w:val="28"/>
        </w:rPr>
        <w:t xml:space="preserve"> </w:t>
      </w:r>
      <w:r w:rsidR="00D871D1">
        <w:rPr>
          <w:sz w:val="28"/>
          <w:szCs w:val="28"/>
        </w:rPr>
        <w:t>at</w:t>
      </w:r>
      <w:r w:rsidR="00D871D1">
        <w:rPr>
          <w:spacing w:val="51"/>
          <w:sz w:val="28"/>
          <w:szCs w:val="28"/>
        </w:rPr>
        <w:t xml:space="preserve"> </w:t>
      </w:r>
      <w:hyperlink r:id="rId17" w:history="1">
        <w:r w:rsidR="007148F8" w:rsidRPr="007148F8">
          <w:rPr>
            <w:rStyle w:val="Hyperlink"/>
            <w:sz w:val="28"/>
            <w:szCs w:val="28"/>
          </w:rPr>
          <w:t>admin@rotarycs.org</w:t>
        </w:r>
      </w:hyperlink>
      <w:r w:rsidR="007148F8">
        <w:t xml:space="preserve"> </w:t>
      </w:r>
    </w:p>
    <w:p w14:paraId="28CAF598" w14:textId="77777777" w:rsidR="00F427A7" w:rsidRDefault="00F427A7">
      <w:pPr>
        <w:pStyle w:val="BodyText"/>
        <w:kinsoku w:val="0"/>
        <w:overflowPunct w:val="0"/>
        <w:rPr>
          <w:sz w:val="34"/>
          <w:szCs w:val="34"/>
        </w:rPr>
      </w:pPr>
    </w:p>
    <w:p w14:paraId="6A1F0B40" w14:textId="42D45675" w:rsidR="00F427A7" w:rsidRPr="00BB56C3" w:rsidRDefault="00BB56C3" w:rsidP="00BB56C3">
      <w:pPr>
        <w:pStyle w:val="BodyText"/>
        <w:kinsoku w:val="0"/>
        <w:overflowPunct w:val="0"/>
        <w:spacing w:before="221"/>
        <w:ind w:left="149"/>
        <w:rPr>
          <w:spacing w:val="-5"/>
        </w:rPr>
      </w:pPr>
      <w:r>
        <w:t>Thank</w:t>
      </w:r>
      <w:r w:rsidR="00D871D1">
        <w:rPr>
          <w:spacing w:val="-6"/>
        </w:rPr>
        <w:t xml:space="preserve"> </w:t>
      </w:r>
      <w:r w:rsidR="00D871D1">
        <w:t>you</w:t>
      </w:r>
      <w:r w:rsidR="00D871D1">
        <w:rPr>
          <w:spacing w:val="-5"/>
        </w:rPr>
        <w:t xml:space="preserve"> </w:t>
      </w:r>
      <w:r w:rsidR="00D871D1">
        <w:t>for</w:t>
      </w:r>
      <w:r w:rsidR="00D871D1">
        <w:rPr>
          <w:spacing w:val="-5"/>
        </w:rPr>
        <w:t xml:space="preserve"> </w:t>
      </w:r>
      <w:r w:rsidR="00D871D1">
        <w:t>your</w:t>
      </w:r>
      <w:r w:rsidR="00D871D1">
        <w:rPr>
          <w:spacing w:val="-5"/>
        </w:rPr>
        <w:t xml:space="preserve"> </w:t>
      </w:r>
      <w:r w:rsidR="00D871D1">
        <w:t>interest</w:t>
      </w:r>
      <w:r w:rsidR="00D871D1">
        <w:rPr>
          <w:spacing w:val="-5"/>
        </w:rPr>
        <w:t xml:space="preserve"> </w:t>
      </w:r>
      <w:r w:rsidR="00D871D1">
        <w:t>in</w:t>
      </w:r>
      <w:r w:rsidR="00D871D1">
        <w:rPr>
          <w:spacing w:val="-5"/>
        </w:rPr>
        <w:t xml:space="preserve"> </w:t>
      </w:r>
      <w:r w:rsidR="00D871D1">
        <w:t>applying for</w:t>
      </w:r>
      <w:r w:rsidR="00D871D1">
        <w:rPr>
          <w:spacing w:val="-6"/>
        </w:rPr>
        <w:t xml:space="preserve"> </w:t>
      </w:r>
      <w:r w:rsidR="00D871D1">
        <w:t>grant</w:t>
      </w:r>
      <w:r w:rsidR="00D871D1">
        <w:rPr>
          <w:spacing w:val="-6"/>
        </w:rPr>
        <w:t xml:space="preserve"> </w:t>
      </w:r>
      <w:r w:rsidR="00D871D1">
        <w:t>consideration</w:t>
      </w:r>
      <w:r w:rsidR="00D871D1">
        <w:rPr>
          <w:spacing w:val="-6"/>
        </w:rPr>
        <w:t xml:space="preserve"> </w:t>
      </w:r>
      <w:r w:rsidR="00D871D1">
        <w:t>for</w:t>
      </w:r>
      <w:r w:rsidR="00D871D1">
        <w:rPr>
          <w:spacing w:val="-5"/>
        </w:rPr>
        <w:t xml:space="preserve"> our</w:t>
      </w:r>
      <w:r>
        <w:rPr>
          <w:spacing w:val="-5"/>
        </w:rPr>
        <w:t xml:space="preserve"> </w:t>
      </w:r>
      <w:r w:rsidR="00D871D1" w:rsidRPr="00082362">
        <w:rPr>
          <w:b/>
          <w:bCs/>
          <w:i/>
          <w:iCs/>
        </w:rPr>
        <w:t>Rotary</w:t>
      </w:r>
      <w:r w:rsidR="00D871D1" w:rsidRPr="00082362">
        <w:rPr>
          <w:b/>
          <w:bCs/>
          <w:i/>
          <w:iCs/>
          <w:spacing w:val="-7"/>
        </w:rPr>
        <w:t xml:space="preserve"> </w:t>
      </w:r>
      <w:r w:rsidR="00D871D1" w:rsidRPr="00082362">
        <w:rPr>
          <w:b/>
          <w:bCs/>
          <w:i/>
          <w:iCs/>
        </w:rPr>
        <w:t>Kids</w:t>
      </w:r>
      <w:r w:rsidR="00D871D1" w:rsidRPr="00082362">
        <w:rPr>
          <w:b/>
          <w:bCs/>
          <w:i/>
          <w:iCs/>
          <w:spacing w:val="-4"/>
        </w:rPr>
        <w:t xml:space="preserve"> </w:t>
      </w:r>
      <w:r w:rsidR="0054228C" w:rsidRPr="00082362">
        <w:rPr>
          <w:b/>
          <w:bCs/>
          <w:i/>
          <w:iCs/>
        </w:rPr>
        <w:t>at</w:t>
      </w:r>
      <w:r w:rsidR="00D871D1" w:rsidRPr="00082362">
        <w:rPr>
          <w:b/>
          <w:bCs/>
          <w:i/>
          <w:iCs/>
          <w:spacing w:val="-5"/>
        </w:rPr>
        <w:t xml:space="preserve"> </w:t>
      </w:r>
      <w:r w:rsidR="00D871D1" w:rsidRPr="00082362">
        <w:rPr>
          <w:b/>
          <w:bCs/>
          <w:i/>
          <w:iCs/>
        </w:rPr>
        <w:t>Heart</w:t>
      </w:r>
      <w:r w:rsidR="00D871D1">
        <w:rPr>
          <w:i/>
          <w:iCs/>
          <w:spacing w:val="-6"/>
        </w:rPr>
        <w:t xml:space="preserve"> </w:t>
      </w:r>
      <w:r w:rsidR="00D871D1">
        <w:t>Program,</w:t>
      </w:r>
      <w:r w:rsidR="00D871D1">
        <w:rPr>
          <w:spacing w:val="-5"/>
        </w:rPr>
        <w:t xml:space="preserve"> </w:t>
      </w:r>
      <w:r w:rsidR="00D871D1">
        <w:t>proudly</w:t>
      </w:r>
      <w:r w:rsidR="00D871D1">
        <w:rPr>
          <w:spacing w:val="-6"/>
        </w:rPr>
        <w:t xml:space="preserve"> </w:t>
      </w:r>
      <w:r w:rsidR="00D871D1">
        <w:t>funded</w:t>
      </w:r>
      <w:r w:rsidR="00D871D1">
        <w:rPr>
          <w:spacing w:val="-5"/>
        </w:rPr>
        <w:t xml:space="preserve"> </w:t>
      </w:r>
      <w:r w:rsidR="00D871D1">
        <w:t>by</w:t>
      </w:r>
      <w:r w:rsidR="00D871D1">
        <w:rPr>
          <w:spacing w:val="-6"/>
        </w:rPr>
        <w:t xml:space="preserve"> </w:t>
      </w:r>
      <w:r w:rsidR="00D871D1" w:rsidRPr="00D871D1">
        <w:rPr>
          <w:b/>
          <w:bCs/>
          <w:i/>
          <w:iCs/>
        </w:rPr>
        <w:t>The Rotary Club of Calgary at Stampede Park</w:t>
      </w:r>
      <w:r w:rsidR="00D871D1">
        <w:rPr>
          <w:b/>
          <w:bCs/>
          <w:i/>
          <w:iCs/>
        </w:rPr>
        <w:t>.</w:t>
      </w:r>
    </w:p>
    <w:sectPr w:rsidR="00F427A7" w:rsidRPr="00BB56C3">
      <w:pgSz w:w="12240" w:h="15840"/>
      <w:pgMar w:top="2800" w:right="620" w:bottom="960" w:left="580" w:header="748" w:footer="76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022F" w14:textId="77777777" w:rsidR="002E11BC" w:rsidRDefault="002E11BC">
      <w:r>
        <w:separator/>
      </w:r>
    </w:p>
  </w:endnote>
  <w:endnote w:type="continuationSeparator" w:id="0">
    <w:p w14:paraId="6411B26F" w14:textId="77777777" w:rsidR="002E11BC" w:rsidRDefault="002E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0AD4" w14:textId="5C0D49FE" w:rsidR="00F427A7" w:rsidRDefault="00963A6F">
    <w:pPr>
      <w:pStyle w:val="BodyText"/>
      <w:kinsoku w:val="0"/>
      <w:overflowPunct w:val="0"/>
      <w:spacing w:line="14" w:lineRule="auto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01F1A68" wp14:editId="637A0B38">
              <wp:simplePos x="0" y="0"/>
              <wp:positionH relativeFrom="page">
                <wp:posOffset>7207250</wp:posOffset>
              </wp:positionH>
              <wp:positionV relativeFrom="page">
                <wp:posOffset>9431020</wp:posOffset>
              </wp:positionV>
              <wp:extent cx="167005" cy="18986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1A718" w14:textId="77777777" w:rsidR="00F427A7" w:rsidRDefault="00D871D1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60"/>
                            <w:rPr>
                              <w:rFonts w:ascii="Cambria" w:hAnsi="Cambria" w:cs="Cambria"/>
                              <w:color w:val="70707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mbria" w:hAnsi="Cambria" w:cs="Cambria"/>
                              <w:color w:val="70707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 w:cs="Cambria"/>
                              <w:color w:val="70707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hAnsi="Cambria" w:cs="Cambria"/>
                              <w:color w:val="70707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B409E">
                            <w:rPr>
                              <w:rFonts w:ascii="Cambria" w:hAnsi="Cambria" w:cs="Cambria"/>
                              <w:noProof/>
                              <w:color w:val="70707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color w:val="70707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F1A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7.5pt;margin-top:742.6pt;width:13.15pt;height:14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" o:allowincell="f" filled="f" stroked="f">
              <v:textbox inset="0,0,0,0">
                <w:txbxContent>
                  <w:p w14:paraId="35A1A718" w14:textId="77777777" w:rsidR="00F427A7" w:rsidRDefault="00D871D1">
                    <w:pPr>
                      <w:pStyle w:val="BodyText"/>
                      <w:kinsoku w:val="0"/>
                      <w:overflowPunct w:val="0"/>
                      <w:spacing w:before="20"/>
                      <w:ind w:left="60"/>
                      <w:rPr>
                        <w:rFonts w:ascii="Cambria" w:hAnsi="Cambria" w:cs="Cambria"/>
                        <w:color w:val="707070"/>
                        <w:sz w:val="22"/>
                        <w:szCs w:val="22"/>
                      </w:rPr>
                    </w:pPr>
                    <w:r>
                      <w:rPr>
                        <w:rFonts w:ascii="Cambria" w:hAnsi="Cambria" w:cs="Cambria"/>
                        <w:color w:val="70707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mbria" w:hAnsi="Cambria" w:cs="Cambria"/>
                        <w:color w:val="70707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Cambria" w:hAnsi="Cambria" w:cs="Cambria"/>
                        <w:color w:val="707070"/>
                        <w:sz w:val="22"/>
                        <w:szCs w:val="22"/>
                      </w:rPr>
                      <w:fldChar w:fldCharType="separate"/>
                    </w:r>
                    <w:r w:rsidR="00DB409E">
                      <w:rPr>
                        <w:rFonts w:ascii="Cambria" w:hAnsi="Cambria" w:cs="Cambria"/>
                        <w:noProof/>
                        <w:color w:val="707070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mbria" w:hAnsi="Cambria" w:cs="Cambria"/>
                        <w:color w:val="70707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D01D3" w14:textId="77777777" w:rsidR="002E11BC" w:rsidRDefault="002E11BC">
      <w:r>
        <w:separator/>
      </w:r>
    </w:p>
  </w:footnote>
  <w:footnote w:type="continuationSeparator" w:id="0">
    <w:p w14:paraId="27016AE8" w14:textId="77777777" w:rsidR="002E11BC" w:rsidRDefault="002E1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05E5" w14:textId="2FCCCE85" w:rsidR="00F427A7" w:rsidRDefault="00963A6F">
    <w:pPr>
      <w:pStyle w:val="BodyText"/>
      <w:kinsoku w:val="0"/>
      <w:overflowPunct w:val="0"/>
      <w:spacing w:line="14" w:lineRule="auto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B658152" wp14:editId="2D91072B">
              <wp:simplePos x="0" y="0"/>
              <wp:positionH relativeFrom="page">
                <wp:posOffset>3491230</wp:posOffset>
              </wp:positionH>
              <wp:positionV relativeFrom="page">
                <wp:posOffset>474980</wp:posOffset>
              </wp:positionV>
              <wp:extent cx="1054100" cy="13081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4100" cy="130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CDF040" w14:textId="4B59742A" w:rsidR="00F427A7" w:rsidRDefault="00963A6F">
                          <w:pPr>
                            <w:widowControl/>
                            <w:autoSpaceDE/>
                            <w:autoSpaceDN/>
                            <w:adjustRightInd/>
                            <w:spacing w:line="206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D84C4F4" wp14:editId="6BFFB1EB">
                                <wp:extent cx="1051560" cy="130302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1560" cy="1303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48686F1" w14:textId="77777777" w:rsidR="00F427A7" w:rsidRDefault="00F427A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658152" id="Rectangle 1" o:spid="_x0000_s1026" style="position:absolute;margin-left:274.9pt;margin-top:37.4pt;width:83pt;height:10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" o:allowincell="f" filled="f" stroked="f">
              <v:textbox inset="0,0,0,0">
                <w:txbxContent>
                  <w:p w14:paraId="11CDF040" w14:textId="4B59742A" w:rsidR="00F427A7" w:rsidRDefault="00963A6F">
                    <w:pPr>
                      <w:widowControl/>
                      <w:autoSpaceDE/>
                      <w:autoSpaceDN/>
                      <w:adjustRightInd/>
                      <w:spacing w:line="206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D84C4F4" wp14:editId="6BFFB1EB">
                          <wp:extent cx="1051560" cy="130302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51560" cy="1303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48686F1" w14:textId="77777777" w:rsidR="00F427A7" w:rsidRDefault="00F427A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226" w:hanging="358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numFmt w:val="bullet"/>
      <w:lvlText w:val="•"/>
      <w:lvlJc w:val="left"/>
      <w:pPr>
        <w:ind w:left="2202" w:hanging="358"/>
      </w:pPr>
    </w:lvl>
    <w:lvl w:ilvl="2">
      <w:numFmt w:val="bullet"/>
      <w:lvlText w:val="•"/>
      <w:lvlJc w:val="left"/>
      <w:pPr>
        <w:ind w:left="3184" w:hanging="358"/>
      </w:pPr>
    </w:lvl>
    <w:lvl w:ilvl="3">
      <w:numFmt w:val="bullet"/>
      <w:lvlText w:val="•"/>
      <w:lvlJc w:val="left"/>
      <w:pPr>
        <w:ind w:left="4166" w:hanging="358"/>
      </w:pPr>
    </w:lvl>
    <w:lvl w:ilvl="4">
      <w:numFmt w:val="bullet"/>
      <w:lvlText w:val="•"/>
      <w:lvlJc w:val="left"/>
      <w:pPr>
        <w:ind w:left="5148" w:hanging="358"/>
      </w:pPr>
    </w:lvl>
    <w:lvl w:ilvl="5">
      <w:numFmt w:val="bullet"/>
      <w:lvlText w:val="•"/>
      <w:lvlJc w:val="left"/>
      <w:pPr>
        <w:ind w:left="6130" w:hanging="358"/>
      </w:pPr>
    </w:lvl>
    <w:lvl w:ilvl="6">
      <w:numFmt w:val="bullet"/>
      <w:lvlText w:val="•"/>
      <w:lvlJc w:val="left"/>
      <w:pPr>
        <w:ind w:left="7112" w:hanging="358"/>
      </w:pPr>
    </w:lvl>
    <w:lvl w:ilvl="7">
      <w:numFmt w:val="bullet"/>
      <w:lvlText w:val="•"/>
      <w:lvlJc w:val="left"/>
      <w:pPr>
        <w:ind w:left="8094" w:hanging="358"/>
      </w:pPr>
    </w:lvl>
    <w:lvl w:ilvl="8">
      <w:numFmt w:val="bullet"/>
      <w:lvlText w:val="•"/>
      <w:lvlJc w:val="left"/>
      <w:pPr>
        <w:ind w:left="9076" w:hanging="358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863" w:hanging="359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numFmt w:val="bullet"/>
      <w:lvlText w:val="•"/>
      <w:lvlJc w:val="left"/>
      <w:pPr>
        <w:ind w:left="1878" w:hanging="359"/>
      </w:pPr>
    </w:lvl>
    <w:lvl w:ilvl="2">
      <w:numFmt w:val="bullet"/>
      <w:lvlText w:val="•"/>
      <w:lvlJc w:val="left"/>
      <w:pPr>
        <w:ind w:left="2896" w:hanging="359"/>
      </w:pPr>
    </w:lvl>
    <w:lvl w:ilvl="3">
      <w:numFmt w:val="bullet"/>
      <w:lvlText w:val="•"/>
      <w:lvlJc w:val="left"/>
      <w:pPr>
        <w:ind w:left="3914" w:hanging="359"/>
      </w:pPr>
    </w:lvl>
    <w:lvl w:ilvl="4">
      <w:numFmt w:val="bullet"/>
      <w:lvlText w:val="•"/>
      <w:lvlJc w:val="left"/>
      <w:pPr>
        <w:ind w:left="4932" w:hanging="359"/>
      </w:pPr>
    </w:lvl>
    <w:lvl w:ilvl="5">
      <w:numFmt w:val="bullet"/>
      <w:lvlText w:val="•"/>
      <w:lvlJc w:val="left"/>
      <w:pPr>
        <w:ind w:left="5950" w:hanging="359"/>
      </w:pPr>
    </w:lvl>
    <w:lvl w:ilvl="6">
      <w:numFmt w:val="bullet"/>
      <w:lvlText w:val="•"/>
      <w:lvlJc w:val="left"/>
      <w:pPr>
        <w:ind w:left="6968" w:hanging="359"/>
      </w:pPr>
    </w:lvl>
    <w:lvl w:ilvl="7">
      <w:numFmt w:val="bullet"/>
      <w:lvlText w:val="•"/>
      <w:lvlJc w:val="left"/>
      <w:pPr>
        <w:ind w:left="7986" w:hanging="359"/>
      </w:pPr>
    </w:lvl>
    <w:lvl w:ilvl="8">
      <w:numFmt w:val="bullet"/>
      <w:lvlText w:val="•"/>
      <w:lvlJc w:val="left"/>
      <w:pPr>
        <w:ind w:left="9004" w:hanging="359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1227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numFmt w:val="bullet"/>
      <w:lvlText w:val="•"/>
      <w:lvlJc w:val="left"/>
      <w:pPr>
        <w:ind w:left="2202" w:hanging="360"/>
      </w:pPr>
    </w:lvl>
    <w:lvl w:ilvl="2">
      <w:numFmt w:val="bullet"/>
      <w:lvlText w:val="•"/>
      <w:lvlJc w:val="left"/>
      <w:pPr>
        <w:ind w:left="3184" w:hanging="360"/>
      </w:pPr>
    </w:lvl>
    <w:lvl w:ilvl="3">
      <w:numFmt w:val="bullet"/>
      <w:lvlText w:val="•"/>
      <w:lvlJc w:val="left"/>
      <w:pPr>
        <w:ind w:left="4166" w:hanging="360"/>
      </w:pPr>
    </w:lvl>
    <w:lvl w:ilvl="4">
      <w:numFmt w:val="bullet"/>
      <w:lvlText w:val="•"/>
      <w:lvlJc w:val="left"/>
      <w:pPr>
        <w:ind w:left="5148" w:hanging="360"/>
      </w:pPr>
    </w:lvl>
    <w:lvl w:ilvl="5">
      <w:numFmt w:val="bullet"/>
      <w:lvlText w:val="•"/>
      <w:lvlJc w:val="left"/>
      <w:pPr>
        <w:ind w:left="6130" w:hanging="360"/>
      </w:pPr>
    </w:lvl>
    <w:lvl w:ilvl="6">
      <w:numFmt w:val="bullet"/>
      <w:lvlText w:val="•"/>
      <w:lvlJc w:val="left"/>
      <w:pPr>
        <w:ind w:left="7112" w:hanging="360"/>
      </w:pPr>
    </w:lvl>
    <w:lvl w:ilvl="7">
      <w:numFmt w:val="bullet"/>
      <w:lvlText w:val="•"/>
      <w:lvlJc w:val="left"/>
      <w:pPr>
        <w:ind w:left="8094" w:hanging="360"/>
      </w:pPr>
    </w:lvl>
    <w:lvl w:ilvl="8">
      <w:numFmt w:val="bullet"/>
      <w:lvlText w:val="•"/>
      <w:lvlJc w:val="left"/>
      <w:pPr>
        <w:ind w:left="9076" w:hanging="360"/>
      </w:pPr>
    </w:lvl>
  </w:abstractNum>
  <w:num w:numId="1" w16cid:durableId="1905725776">
    <w:abstractNumId w:val="2"/>
  </w:num>
  <w:num w:numId="2" w16cid:durableId="1325358133">
    <w:abstractNumId w:val="1"/>
  </w:num>
  <w:num w:numId="3" w16cid:durableId="66355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9E"/>
    <w:rsid w:val="00036C91"/>
    <w:rsid w:val="00082362"/>
    <w:rsid w:val="000E3F99"/>
    <w:rsid w:val="000F422C"/>
    <w:rsid w:val="00142DFF"/>
    <w:rsid w:val="00143E42"/>
    <w:rsid w:val="0016100C"/>
    <w:rsid w:val="0016174B"/>
    <w:rsid w:val="00175F2D"/>
    <w:rsid w:val="00212A6D"/>
    <w:rsid w:val="002202B6"/>
    <w:rsid w:val="00224FAE"/>
    <w:rsid w:val="00233B6D"/>
    <w:rsid w:val="002D4C17"/>
    <w:rsid w:val="002D6B06"/>
    <w:rsid w:val="002D797A"/>
    <w:rsid w:val="002E11BC"/>
    <w:rsid w:val="00327926"/>
    <w:rsid w:val="00337751"/>
    <w:rsid w:val="003846CD"/>
    <w:rsid w:val="00387A55"/>
    <w:rsid w:val="0039021D"/>
    <w:rsid w:val="003E169E"/>
    <w:rsid w:val="003F16C3"/>
    <w:rsid w:val="004425F3"/>
    <w:rsid w:val="00447AB7"/>
    <w:rsid w:val="00470C30"/>
    <w:rsid w:val="00484C69"/>
    <w:rsid w:val="004D12EE"/>
    <w:rsid w:val="0051380A"/>
    <w:rsid w:val="0054228C"/>
    <w:rsid w:val="00570038"/>
    <w:rsid w:val="005A6BAD"/>
    <w:rsid w:val="0061702D"/>
    <w:rsid w:val="00697C3F"/>
    <w:rsid w:val="006B4275"/>
    <w:rsid w:val="006C4BDF"/>
    <w:rsid w:val="006C6257"/>
    <w:rsid w:val="006E1C28"/>
    <w:rsid w:val="007145A8"/>
    <w:rsid w:val="007148F8"/>
    <w:rsid w:val="00720A03"/>
    <w:rsid w:val="00727964"/>
    <w:rsid w:val="0073377C"/>
    <w:rsid w:val="007521B5"/>
    <w:rsid w:val="00756A4C"/>
    <w:rsid w:val="007738D4"/>
    <w:rsid w:val="00773CC6"/>
    <w:rsid w:val="00776F6D"/>
    <w:rsid w:val="00777839"/>
    <w:rsid w:val="00796591"/>
    <w:rsid w:val="007A4929"/>
    <w:rsid w:val="007B06E5"/>
    <w:rsid w:val="007C6361"/>
    <w:rsid w:val="007E42E0"/>
    <w:rsid w:val="007F67C3"/>
    <w:rsid w:val="00821876"/>
    <w:rsid w:val="00824D22"/>
    <w:rsid w:val="00855172"/>
    <w:rsid w:val="00857E44"/>
    <w:rsid w:val="00873A3E"/>
    <w:rsid w:val="008F5D57"/>
    <w:rsid w:val="008F75F1"/>
    <w:rsid w:val="00963A6F"/>
    <w:rsid w:val="00975DDC"/>
    <w:rsid w:val="009C22D8"/>
    <w:rsid w:val="009E7D91"/>
    <w:rsid w:val="009F6E71"/>
    <w:rsid w:val="00A10BD9"/>
    <w:rsid w:val="00A1212B"/>
    <w:rsid w:val="00A156D5"/>
    <w:rsid w:val="00A41742"/>
    <w:rsid w:val="00A87FFB"/>
    <w:rsid w:val="00AB26B7"/>
    <w:rsid w:val="00B26419"/>
    <w:rsid w:val="00B3626B"/>
    <w:rsid w:val="00B663AF"/>
    <w:rsid w:val="00B901F3"/>
    <w:rsid w:val="00BA3B2D"/>
    <w:rsid w:val="00BA6587"/>
    <w:rsid w:val="00BB36FC"/>
    <w:rsid w:val="00BB56C3"/>
    <w:rsid w:val="00BC7C43"/>
    <w:rsid w:val="00BD207C"/>
    <w:rsid w:val="00BE082E"/>
    <w:rsid w:val="00BF1BFF"/>
    <w:rsid w:val="00C17BF5"/>
    <w:rsid w:val="00C41C3B"/>
    <w:rsid w:val="00C85048"/>
    <w:rsid w:val="00C915A4"/>
    <w:rsid w:val="00CA3C3F"/>
    <w:rsid w:val="00CC78AB"/>
    <w:rsid w:val="00D01528"/>
    <w:rsid w:val="00D108F2"/>
    <w:rsid w:val="00D3365B"/>
    <w:rsid w:val="00D37994"/>
    <w:rsid w:val="00D42FB7"/>
    <w:rsid w:val="00D71281"/>
    <w:rsid w:val="00D74802"/>
    <w:rsid w:val="00D8385F"/>
    <w:rsid w:val="00D871D1"/>
    <w:rsid w:val="00D905AA"/>
    <w:rsid w:val="00DB409E"/>
    <w:rsid w:val="00DF3069"/>
    <w:rsid w:val="00E3621D"/>
    <w:rsid w:val="00E62FA1"/>
    <w:rsid w:val="00E70763"/>
    <w:rsid w:val="00E753AA"/>
    <w:rsid w:val="00E859FB"/>
    <w:rsid w:val="00EA3A91"/>
    <w:rsid w:val="00EA7F00"/>
    <w:rsid w:val="00EC5483"/>
    <w:rsid w:val="00F2445E"/>
    <w:rsid w:val="00F4113F"/>
    <w:rsid w:val="00F427A7"/>
    <w:rsid w:val="00F9658B"/>
    <w:rsid w:val="00FB762C"/>
    <w:rsid w:val="00FC5393"/>
    <w:rsid w:val="00FE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D2BF21"/>
  <w14:defaultImageDpi w14:val="0"/>
  <w15:docId w15:val="{6DDC80D7-63F7-456D-A8B2-516832B1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02"/>
      <w:ind w:left="14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26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63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admin@rotarycs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harylm@teamcdsi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8CA1A17A2054D85886B20E7AC23B8" ma:contentTypeVersion="3" ma:contentTypeDescription="Create a new document." ma:contentTypeScope="" ma:versionID="fba881c14eba296752e1c59d754b84b7">
  <xsd:schema xmlns:xsd="http://www.w3.org/2001/XMLSchema" xmlns:xs="http://www.w3.org/2001/XMLSchema" xmlns:p="http://schemas.microsoft.com/office/2006/metadata/properties" xmlns:ns3="b00e3611-3b29-4314-92f8-614e6d7b5a6a" targetNamespace="http://schemas.microsoft.com/office/2006/metadata/properties" ma:root="true" ma:fieldsID="4c342f214d8d4739cb82ae1e3079dc8f" ns3:_="">
    <xsd:import namespace="b00e3611-3b29-4314-92f8-614e6d7b5a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e3611-3b29-4314-92f8-614e6d7b5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66FDC5-8800-473B-904C-3A2EBBE5BB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71055-4A5D-402B-9DCD-2F1833779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e3611-3b29-4314-92f8-614e6d7b5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B11C51-2BA0-487A-8CFD-4545AF0FF9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8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Kids at Heart 2023 Application FINAL .docx</vt:lpstr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Kids at Heart 2023 Application FINAL .docx</dc:title>
  <dc:subject/>
  <dc:creator>Gord Weicker</dc:creator>
  <cp:keywords/>
  <dc:description/>
  <cp:lastModifiedBy>Sharyl Madigan</cp:lastModifiedBy>
  <cp:revision>34</cp:revision>
  <cp:lastPrinted>2024-09-24T15:06:00Z</cp:lastPrinted>
  <dcterms:created xsi:type="dcterms:W3CDTF">2024-10-08T15:42:00Z</dcterms:created>
  <dcterms:modified xsi:type="dcterms:W3CDTF">2025-09-03T16:44:00Z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Word</vt:lpwstr>
  </property>
  <property fmtid="{D5CDD505-2E9C-101B-9397-08002B2CF9AE}" pid="3" name="Producer">
    <vt:lpwstr>macOS Version 13.1 (Build 22C65) Quartz PDFContext</vt:lpwstr>
  </property>
  <property fmtid="{D5CDD505-2E9C-101B-9397-08002B2CF9AE}" pid="4" name="ContentTypeId">
    <vt:lpwstr>0x010100ABF8CA1A17A2054D85886B20E7AC23B8</vt:lpwstr>
  </property>
</Properties>
</file>