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20AD7" w14:textId="75803A33" w:rsidR="00F427A7" w:rsidRDefault="00D871D1">
      <w:pPr>
        <w:pStyle w:val="BodyText"/>
        <w:tabs>
          <w:tab w:val="left" w:pos="2040"/>
        </w:tabs>
        <w:kinsoku w:val="0"/>
        <w:overflowPunct w:val="0"/>
        <w:ind w:left="-196"/>
        <w:rPr>
          <w:rFonts w:ascii="Times New Roman" w:hAnsi="Times New Roman" w:cs="Times New Roman"/>
          <w:position w:val="23"/>
        </w:rPr>
      </w:pPr>
      <w:r>
        <w:rPr>
          <w:rFonts w:ascii="Times New Roman" w:hAnsi="Times New Roman" w:cs="Times New Roman"/>
        </w:rPr>
        <w:t xml:space="preserve"> </w:t>
      </w:r>
      <w:r>
        <w:rPr>
          <w:rFonts w:ascii="Times New Roman" w:hAnsi="Times New Roman" w:cs="Times New Roman"/>
        </w:rPr>
        <w:tab/>
      </w:r>
      <w:r w:rsidR="00963A6F">
        <w:rPr>
          <w:rFonts w:ascii="Times New Roman" w:hAnsi="Times New Roman" w:cs="Times New Roman"/>
          <w:noProof/>
          <w:position w:val="23"/>
        </w:rPr>
        <mc:AlternateContent>
          <mc:Choice Requires="wpg">
            <w:drawing>
              <wp:inline distT="0" distB="0" distL="0" distR="0" wp14:anchorId="524CBDFC" wp14:editId="3A3666A3">
                <wp:extent cx="4823136" cy="540385"/>
                <wp:effectExtent l="0" t="0" r="0" b="0"/>
                <wp:docPr id="4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23136" cy="540385"/>
                          <a:chOff x="0" y="0"/>
                          <a:chExt cx="7140" cy="851"/>
                        </a:xfrm>
                      </wpg:grpSpPr>
                      <pic:pic xmlns:pic="http://schemas.openxmlformats.org/drawingml/2006/picture">
                        <pic:nvPicPr>
                          <pic:cNvPr id="5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40" cy="5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1"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688" y="331"/>
                            <a:ext cx="1780" cy="52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0E55684D" id="Group 6" o:spid="_x0000_s1026" style="width:379.75pt;height:42.55pt;mso-position-horizontal-relative:char;mso-position-vertical-relative:line" coordsize="7140,8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7140;height: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">
                  <v:imagedata r:id="rId12" o:title=""/>
                </v:shape>
                <v:shape id="Picture 8" o:spid="_x0000_s1028" type="#_x0000_t75" style="position:absolute;left:2688;top:331;width:1780;height: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">
                  <v:imagedata r:id="rId13" o:title=""/>
                </v:shape>
                <w10:anchorlock/>
              </v:group>
            </w:pict>
          </mc:Fallback>
        </mc:AlternateContent>
      </w:r>
    </w:p>
    <w:p w14:paraId="4FBE8005" w14:textId="51B39A8F" w:rsidR="00F427A7" w:rsidRDefault="00D871D1" w:rsidP="0051380A">
      <w:pPr>
        <w:pStyle w:val="BodyText"/>
        <w:kinsoku w:val="0"/>
        <w:overflowPunct w:val="0"/>
        <w:spacing w:line="217" w:lineRule="exact"/>
        <w:ind w:left="506"/>
      </w:pPr>
      <w:r>
        <w:t>The</w:t>
      </w:r>
      <w:r>
        <w:rPr>
          <w:spacing w:val="-7"/>
        </w:rPr>
        <w:t xml:space="preserve"> </w:t>
      </w:r>
      <w:r>
        <w:t>Rotary</w:t>
      </w:r>
      <w:r>
        <w:rPr>
          <w:spacing w:val="-5"/>
        </w:rPr>
        <w:t xml:space="preserve"> </w:t>
      </w:r>
      <w:r>
        <w:t>Club</w:t>
      </w:r>
      <w:r>
        <w:rPr>
          <w:spacing w:val="-5"/>
        </w:rPr>
        <w:t xml:space="preserve"> </w:t>
      </w:r>
      <w:r>
        <w:t>of</w:t>
      </w:r>
      <w:r>
        <w:rPr>
          <w:spacing w:val="-4"/>
        </w:rPr>
        <w:t xml:space="preserve"> </w:t>
      </w:r>
      <w:r>
        <w:t>Calgary</w:t>
      </w:r>
      <w:r>
        <w:rPr>
          <w:spacing w:val="-5"/>
        </w:rPr>
        <w:t xml:space="preserve"> </w:t>
      </w:r>
      <w:r>
        <w:t>at</w:t>
      </w:r>
      <w:r>
        <w:rPr>
          <w:spacing w:val="-5"/>
        </w:rPr>
        <w:t xml:space="preserve"> </w:t>
      </w:r>
      <w:r>
        <w:t>Stampede</w:t>
      </w:r>
      <w:r>
        <w:rPr>
          <w:spacing w:val="-6"/>
        </w:rPr>
        <w:t xml:space="preserve"> </w:t>
      </w:r>
      <w:r>
        <w:t>Park</w:t>
      </w:r>
      <w:r>
        <w:rPr>
          <w:spacing w:val="-5"/>
        </w:rPr>
        <w:t xml:space="preserve"> </w:t>
      </w:r>
      <w:r>
        <w:t>is</w:t>
      </w:r>
      <w:r>
        <w:rPr>
          <w:spacing w:val="-5"/>
        </w:rPr>
        <w:t xml:space="preserve"> </w:t>
      </w:r>
      <w:r>
        <w:t>excited</w:t>
      </w:r>
      <w:r>
        <w:rPr>
          <w:spacing w:val="-4"/>
        </w:rPr>
        <w:t xml:space="preserve"> </w:t>
      </w:r>
      <w:r>
        <w:t>to</w:t>
      </w:r>
      <w:r>
        <w:rPr>
          <w:spacing w:val="-5"/>
        </w:rPr>
        <w:t xml:space="preserve"> </w:t>
      </w:r>
      <w:r>
        <w:t>announce</w:t>
      </w:r>
      <w:r>
        <w:rPr>
          <w:spacing w:val="-5"/>
        </w:rPr>
        <w:t xml:space="preserve"> </w:t>
      </w:r>
      <w:r w:rsidR="00C41C3B">
        <w:rPr>
          <w:spacing w:val="-5"/>
        </w:rPr>
        <w:t xml:space="preserve">its </w:t>
      </w:r>
      <w:r>
        <w:t>annual</w:t>
      </w:r>
      <w:r>
        <w:rPr>
          <w:spacing w:val="-4"/>
        </w:rPr>
        <w:t xml:space="preserve"> </w:t>
      </w:r>
      <w:r w:rsidR="008F75F1">
        <w:rPr>
          <w:spacing w:val="-4"/>
        </w:rPr>
        <w:t xml:space="preserve">Rotary </w:t>
      </w:r>
      <w:r w:rsidR="00C85048" w:rsidRPr="00B26419">
        <w:rPr>
          <w:b/>
          <w:bCs/>
          <w:i/>
          <w:iCs/>
          <w:spacing w:val="-5"/>
        </w:rPr>
        <w:t>“</w:t>
      </w:r>
      <w:r w:rsidRPr="00B26419">
        <w:rPr>
          <w:b/>
          <w:bCs/>
          <w:i/>
          <w:iCs/>
        </w:rPr>
        <w:t>Kids</w:t>
      </w:r>
      <w:r w:rsidRPr="00B26419">
        <w:rPr>
          <w:b/>
          <w:bCs/>
          <w:i/>
          <w:iCs/>
          <w:spacing w:val="-5"/>
        </w:rPr>
        <w:t xml:space="preserve"> </w:t>
      </w:r>
      <w:r w:rsidRPr="00B26419">
        <w:rPr>
          <w:b/>
          <w:bCs/>
          <w:i/>
          <w:iCs/>
        </w:rPr>
        <w:t>at</w:t>
      </w:r>
      <w:r w:rsidRPr="00B26419">
        <w:rPr>
          <w:b/>
          <w:bCs/>
          <w:i/>
          <w:iCs/>
          <w:spacing w:val="-4"/>
        </w:rPr>
        <w:t xml:space="preserve"> </w:t>
      </w:r>
      <w:r w:rsidRPr="00B26419">
        <w:rPr>
          <w:b/>
          <w:bCs/>
          <w:i/>
          <w:iCs/>
        </w:rPr>
        <w:t>Heart</w:t>
      </w:r>
      <w:r w:rsidRPr="00B26419">
        <w:rPr>
          <w:b/>
          <w:bCs/>
          <w:i/>
          <w:iCs/>
          <w:spacing w:val="-5"/>
        </w:rPr>
        <w:t xml:space="preserve"> </w:t>
      </w:r>
      <w:r w:rsidRPr="00B26419">
        <w:rPr>
          <w:b/>
          <w:bCs/>
          <w:i/>
          <w:iCs/>
        </w:rPr>
        <w:t>Golf</w:t>
      </w:r>
      <w:r w:rsidRPr="00B26419">
        <w:rPr>
          <w:b/>
          <w:bCs/>
          <w:i/>
          <w:iCs/>
          <w:spacing w:val="-4"/>
        </w:rPr>
        <w:t xml:space="preserve"> </w:t>
      </w:r>
      <w:r w:rsidR="00B26419" w:rsidRPr="00B26419">
        <w:rPr>
          <w:b/>
          <w:bCs/>
          <w:i/>
          <w:iCs/>
          <w:spacing w:val="-4"/>
        </w:rPr>
        <w:t>Classic</w:t>
      </w:r>
      <w:r w:rsidR="0054228C">
        <w:rPr>
          <w:spacing w:val="-2"/>
        </w:rPr>
        <w:t>.”</w:t>
      </w:r>
      <w:r>
        <w:rPr>
          <w:spacing w:val="-2"/>
        </w:rPr>
        <w:t xml:space="preserve"> </w:t>
      </w:r>
      <w:r>
        <w:rPr>
          <w:i/>
          <w:iCs/>
        </w:rPr>
        <w:t>Rotary</w:t>
      </w:r>
      <w:r>
        <w:rPr>
          <w:i/>
          <w:iCs/>
          <w:spacing w:val="-2"/>
        </w:rPr>
        <w:t xml:space="preserve"> </w:t>
      </w:r>
      <w:r>
        <w:rPr>
          <w:i/>
          <w:iCs/>
        </w:rPr>
        <w:t>Kids</w:t>
      </w:r>
      <w:r>
        <w:rPr>
          <w:i/>
          <w:iCs/>
          <w:spacing w:val="-2"/>
        </w:rPr>
        <w:t xml:space="preserve"> </w:t>
      </w:r>
      <w:r>
        <w:rPr>
          <w:i/>
          <w:iCs/>
        </w:rPr>
        <w:t>at</w:t>
      </w:r>
      <w:r>
        <w:rPr>
          <w:i/>
          <w:iCs/>
          <w:spacing w:val="-2"/>
        </w:rPr>
        <w:t xml:space="preserve"> </w:t>
      </w:r>
      <w:r>
        <w:rPr>
          <w:i/>
          <w:iCs/>
        </w:rPr>
        <w:t>Heart</w:t>
      </w:r>
      <w:r>
        <w:rPr>
          <w:i/>
          <w:iCs/>
          <w:spacing w:val="-2"/>
        </w:rPr>
        <w:t xml:space="preserve"> </w:t>
      </w:r>
      <w:r>
        <w:t>began</w:t>
      </w:r>
      <w:r>
        <w:rPr>
          <w:spacing w:val="-2"/>
        </w:rPr>
        <w:t xml:space="preserve"> </w:t>
      </w:r>
      <w:r>
        <w:t>with</w:t>
      </w:r>
      <w:r>
        <w:rPr>
          <w:spacing w:val="-2"/>
        </w:rPr>
        <w:t xml:space="preserve"> </w:t>
      </w:r>
      <w:r>
        <w:t>a</w:t>
      </w:r>
      <w:r>
        <w:rPr>
          <w:spacing w:val="-2"/>
        </w:rPr>
        <w:t xml:space="preserve"> </w:t>
      </w:r>
      <w:r>
        <w:t>simple</w:t>
      </w:r>
      <w:r>
        <w:rPr>
          <w:spacing w:val="-2"/>
        </w:rPr>
        <w:t xml:space="preserve"> </w:t>
      </w:r>
      <w:r>
        <w:t>idea.</w:t>
      </w:r>
      <w:r>
        <w:rPr>
          <w:spacing w:val="40"/>
        </w:rPr>
        <w:t xml:space="preserve"> </w:t>
      </w:r>
      <w:r>
        <w:t>Addressing issues that children face as they navigate through their formative years allowing them to focus on their learning priorities, awaken their self-awareness, instill self-confidence, and reach their true potential.</w:t>
      </w:r>
    </w:p>
    <w:p w14:paraId="5A4229D7" w14:textId="77777777" w:rsidR="00F427A7" w:rsidRDefault="00F427A7">
      <w:pPr>
        <w:pStyle w:val="BodyText"/>
        <w:kinsoku w:val="0"/>
        <w:overflowPunct w:val="0"/>
      </w:pPr>
    </w:p>
    <w:p w14:paraId="374BF7C5" w14:textId="528F10DA" w:rsidR="00F427A7" w:rsidRDefault="00D871D1">
      <w:pPr>
        <w:pStyle w:val="BodyText"/>
        <w:kinsoku w:val="0"/>
        <w:overflowPunct w:val="0"/>
        <w:ind w:left="506" w:hanging="1"/>
        <w:rPr>
          <w:spacing w:val="-2"/>
        </w:rPr>
      </w:pPr>
      <w:r>
        <w:t>Our</w:t>
      </w:r>
      <w:r>
        <w:rPr>
          <w:spacing w:val="-2"/>
        </w:rPr>
        <w:t xml:space="preserve"> </w:t>
      </w:r>
      <w:r>
        <w:t>annual</w:t>
      </w:r>
      <w:r>
        <w:rPr>
          <w:spacing w:val="-2"/>
        </w:rPr>
        <w:t xml:space="preserve"> </w:t>
      </w:r>
      <w:r>
        <w:t>and</w:t>
      </w:r>
      <w:r>
        <w:rPr>
          <w:spacing w:val="-2"/>
        </w:rPr>
        <w:t xml:space="preserve"> </w:t>
      </w:r>
      <w:r w:rsidR="0054228C">
        <w:t>phenomenally successful</w:t>
      </w:r>
      <w:r>
        <w:rPr>
          <w:spacing w:val="-2"/>
        </w:rPr>
        <w:t xml:space="preserve"> </w:t>
      </w:r>
      <w:r>
        <w:t>golf</w:t>
      </w:r>
      <w:r>
        <w:rPr>
          <w:spacing w:val="-2"/>
        </w:rPr>
        <w:t xml:space="preserve"> </w:t>
      </w:r>
      <w:r>
        <w:t>tournament</w:t>
      </w:r>
      <w:r>
        <w:rPr>
          <w:spacing w:val="-2"/>
        </w:rPr>
        <w:t xml:space="preserve"> </w:t>
      </w:r>
      <w:r>
        <w:t>allows</w:t>
      </w:r>
      <w:r>
        <w:rPr>
          <w:spacing w:val="-2"/>
        </w:rPr>
        <w:t xml:space="preserve"> </w:t>
      </w:r>
      <w:r>
        <w:t>our</w:t>
      </w:r>
      <w:r>
        <w:rPr>
          <w:spacing w:val="-2"/>
        </w:rPr>
        <w:t xml:space="preserve"> </w:t>
      </w:r>
      <w:r>
        <w:t>fundraising</w:t>
      </w:r>
      <w:r>
        <w:rPr>
          <w:spacing w:val="-2"/>
        </w:rPr>
        <w:t xml:space="preserve"> </w:t>
      </w:r>
      <w:r>
        <w:t>efforts</w:t>
      </w:r>
      <w:r>
        <w:rPr>
          <w:spacing w:val="-2"/>
        </w:rPr>
        <w:t xml:space="preserve"> </w:t>
      </w:r>
      <w:r>
        <w:t>to</w:t>
      </w:r>
      <w:r>
        <w:rPr>
          <w:spacing w:val="-2"/>
        </w:rPr>
        <w:t xml:space="preserve"> </w:t>
      </w:r>
      <w:r>
        <w:t>help</w:t>
      </w:r>
      <w:r>
        <w:rPr>
          <w:spacing w:val="-2"/>
        </w:rPr>
        <w:t xml:space="preserve"> </w:t>
      </w:r>
      <w:r>
        <w:t>more</w:t>
      </w:r>
      <w:r>
        <w:rPr>
          <w:spacing w:val="-2"/>
        </w:rPr>
        <w:t xml:space="preserve"> </w:t>
      </w:r>
      <w:r>
        <w:t>kids</w:t>
      </w:r>
      <w:r>
        <w:rPr>
          <w:spacing w:val="-2"/>
        </w:rPr>
        <w:t xml:space="preserve"> </w:t>
      </w:r>
      <w:r>
        <w:t>navigate</w:t>
      </w:r>
      <w:r>
        <w:rPr>
          <w:spacing w:val="-2"/>
        </w:rPr>
        <w:t xml:space="preserve"> </w:t>
      </w:r>
      <w:r>
        <w:t>their</w:t>
      </w:r>
      <w:r>
        <w:rPr>
          <w:spacing w:val="-2"/>
        </w:rPr>
        <w:t xml:space="preserve"> </w:t>
      </w:r>
      <w:r>
        <w:t>world</w:t>
      </w:r>
      <w:r>
        <w:rPr>
          <w:spacing w:val="-2"/>
        </w:rPr>
        <w:t xml:space="preserve"> </w:t>
      </w:r>
      <w:r>
        <w:t>at</w:t>
      </w:r>
      <w:r>
        <w:rPr>
          <w:spacing w:val="-2"/>
        </w:rPr>
        <w:t xml:space="preserve"> </w:t>
      </w:r>
      <w:r>
        <w:t>a</w:t>
      </w:r>
      <w:r>
        <w:rPr>
          <w:spacing w:val="-2"/>
        </w:rPr>
        <w:t xml:space="preserve"> </w:t>
      </w:r>
      <w:r>
        <w:t>time when</w:t>
      </w:r>
      <w:r>
        <w:rPr>
          <w:spacing w:val="-5"/>
        </w:rPr>
        <w:t xml:space="preserve"> </w:t>
      </w:r>
      <w:r>
        <w:t>they</w:t>
      </w:r>
      <w:r>
        <w:rPr>
          <w:spacing w:val="-4"/>
        </w:rPr>
        <w:t xml:space="preserve"> </w:t>
      </w:r>
      <w:r>
        <w:t>need</w:t>
      </w:r>
      <w:r>
        <w:rPr>
          <w:spacing w:val="-4"/>
        </w:rPr>
        <w:t xml:space="preserve"> </w:t>
      </w:r>
      <w:r>
        <w:t>us</w:t>
      </w:r>
      <w:r>
        <w:rPr>
          <w:spacing w:val="-4"/>
        </w:rPr>
        <w:t xml:space="preserve"> </w:t>
      </w:r>
      <w:r>
        <w:t>mo</w:t>
      </w:r>
      <w:r w:rsidR="00470C30">
        <w:t>st</w:t>
      </w:r>
      <w:r>
        <w:t>.</w:t>
      </w:r>
      <w:r>
        <w:rPr>
          <w:spacing w:val="39"/>
        </w:rPr>
        <w:t xml:space="preserve"> </w:t>
      </w:r>
      <w:r>
        <w:t>We</w:t>
      </w:r>
      <w:r>
        <w:rPr>
          <w:spacing w:val="-4"/>
        </w:rPr>
        <w:t xml:space="preserve"> </w:t>
      </w:r>
      <w:r>
        <w:t>know</w:t>
      </w:r>
      <w:r>
        <w:rPr>
          <w:spacing w:val="-4"/>
        </w:rPr>
        <w:t xml:space="preserve"> </w:t>
      </w:r>
      <w:r>
        <w:t>it</w:t>
      </w:r>
      <w:r>
        <w:rPr>
          <w:spacing w:val="-4"/>
        </w:rPr>
        <w:t xml:space="preserve"> </w:t>
      </w:r>
      <w:r>
        <w:t>is</w:t>
      </w:r>
      <w:r>
        <w:rPr>
          <w:spacing w:val="-5"/>
        </w:rPr>
        <w:t xml:space="preserve"> </w:t>
      </w:r>
      <w:r w:rsidR="0054228C">
        <w:t>impossible</w:t>
      </w:r>
      <w:r>
        <w:rPr>
          <w:spacing w:val="-4"/>
        </w:rPr>
        <w:t xml:space="preserve"> </w:t>
      </w:r>
      <w:r>
        <w:t>for</w:t>
      </w:r>
      <w:r>
        <w:rPr>
          <w:spacing w:val="-5"/>
        </w:rPr>
        <w:t xml:space="preserve"> </w:t>
      </w:r>
      <w:r>
        <w:t>a</w:t>
      </w:r>
      <w:r>
        <w:rPr>
          <w:spacing w:val="-4"/>
        </w:rPr>
        <w:t xml:space="preserve"> </w:t>
      </w:r>
      <w:r>
        <w:t>youngster</w:t>
      </w:r>
      <w:r>
        <w:rPr>
          <w:spacing w:val="-4"/>
        </w:rPr>
        <w:t xml:space="preserve"> </w:t>
      </w:r>
      <w:r>
        <w:t>to</w:t>
      </w:r>
      <w:r>
        <w:rPr>
          <w:spacing w:val="-4"/>
        </w:rPr>
        <w:t xml:space="preserve"> </w:t>
      </w:r>
      <w:r>
        <w:t>focus</w:t>
      </w:r>
      <w:r>
        <w:rPr>
          <w:spacing w:val="-4"/>
        </w:rPr>
        <w:t xml:space="preserve"> </w:t>
      </w:r>
      <w:r>
        <w:t>on</w:t>
      </w:r>
      <w:r>
        <w:rPr>
          <w:spacing w:val="-4"/>
        </w:rPr>
        <w:t xml:space="preserve"> </w:t>
      </w:r>
      <w:r>
        <w:t>his</w:t>
      </w:r>
      <w:r>
        <w:rPr>
          <w:spacing w:val="-4"/>
        </w:rPr>
        <w:t xml:space="preserve"> </w:t>
      </w:r>
      <w:r>
        <w:t>or</w:t>
      </w:r>
      <w:r>
        <w:rPr>
          <w:spacing w:val="-4"/>
        </w:rPr>
        <w:t xml:space="preserve"> </w:t>
      </w:r>
      <w:r>
        <w:t>her</w:t>
      </w:r>
      <w:r>
        <w:rPr>
          <w:spacing w:val="-4"/>
        </w:rPr>
        <w:t xml:space="preserve"> </w:t>
      </w:r>
      <w:r>
        <w:t>education</w:t>
      </w:r>
      <w:r>
        <w:rPr>
          <w:spacing w:val="-4"/>
        </w:rPr>
        <w:t xml:space="preserve"> </w:t>
      </w:r>
      <w:r>
        <w:t>if</w:t>
      </w:r>
      <w:r>
        <w:rPr>
          <w:spacing w:val="-4"/>
        </w:rPr>
        <w:t xml:space="preserve"> </w:t>
      </w:r>
      <w:r>
        <w:rPr>
          <w:spacing w:val="-2"/>
        </w:rPr>
        <w:t>they:</w:t>
      </w:r>
    </w:p>
    <w:p w14:paraId="786D1229" w14:textId="77777777" w:rsidR="00F427A7" w:rsidRDefault="00D871D1">
      <w:pPr>
        <w:pStyle w:val="ListParagraph"/>
        <w:numPr>
          <w:ilvl w:val="0"/>
          <w:numId w:val="3"/>
        </w:numPr>
        <w:tabs>
          <w:tab w:val="left" w:pos="1226"/>
        </w:tabs>
        <w:kinsoku w:val="0"/>
        <w:overflowPunct w:val="0"/>
        <w:spacing w:line="255" w:lineRule="exact"/>
        <w:ind w:hanging="357"/>
        <w:rPr>
          <w:spacing w:val="-2"/>
          <w:sz w:val="20"/>
          <w:szCs w:val="20"/>
        </w:rPr>
      </w:pPr>
      <w:r>
        <w:rPr>
          <w:sz w:val="20"/>
          <w:szCs w:val="20"/>
        </w:rPr>
        <w:t>go</w:t>
      </w:r>
      <w:r>
        <w:rPr>
          <w:spacing w:val="-4"/>
          <w:sz w:val="20"/>
          <w:szCs w:val="20"/>
        </w:rPr>
        <w:t xml:space="preserve"> </w:t>
      </w:r>
      <w:r>
        <w:rPr>
          <w:sz w:val="20"/>
          <w:szCs w:val="20"/>
        </w:rPr>
        <w:t>to</w:t>
      </w:r>
      <w:r>
        <w:rPr>
          <w:spacing w:val="-3"/>
          <w:sz w:val="20"/>
          <w:szCs w:val="20"/>
        </w:rPr>
        <w:t xml:space="preserve"> </w:t>
      </w:r>
      <w:r>
        <w:rPr>
          <w:sz w:val="20"/>
          <w:szCs w:val="20"/>
        </w:rPr>
        <w:t>school</w:t>
      </w:r>
      <w:r>
        <w:rPr>
          <w:spacing w:val="-3"/>
          <w:sz w:val="20"/>
          <w:szCs w:val="20"/>
        </w:rPr>
        <w:t xml:space="preserve"> </w:t>
      </w:r>
      <w:r>
        <w:rPr>
          <w:spacing w:val="-2"/>
          <w:sz w:val="20"/>
          <w:szCs w:val="20"/>
        </w:rPr>
        <w:t>hungry,</w:t>
      </w:r>
    </w:p>
    <w:p w14:paraId="0B5EA7AF" w14:textId="77777777" w:rsidR="00F427A7" w:rsidRDefault="00D871D1">
      <w:pPr>
        <w:pStyle w:val="ListParagraph"/>
        <w:numPr>
          <w:ilvl w:val="0"/>
          <w:numId w:val="3"/>
        </w:numPr>
        <w:tabs>
          <w:tab w:val="left" w:pos="1226"/>
        </w:tabs>
        <w:kinsoku w:val="0"/>
        <w:overflowPunct w:val="0"/>
        <w:spacing w:line="254" w:lineRule="exact"/>
        <w:ind w:hanging="357"/>
        <w:rPr>
          <w:spacing w:val="-2"/>
          <w:sz w:val="20"/>
          <w:szCs w:val="20"/>
        </w:rPr>
      </w:pPr>
      <w:r>
        <w:rPr>
          <w:sz w:val="20"/>
          <w:szCs w:val="20"/>
        </w:rPr>
        <w:t>are</w:t>
      </w:r>
      <w:r>
        <w:rPr>
          <w:spacing w:val="-7"/>
          <w:sz w:val="20"/>
          <w:szCs w:val="20"/>
        </w:rPr>
        <w:t xml:space="preserve"> </w:t>
      </w:r>
      <w:r>
        <w:rPr>
          <w:sz w:val="20"/>
          <w:szCs w:val="20"/>
        </w:rPr>
        <w:t>being</w:t>
      </w:r>
      <w:r>
        <w:rPr>
          <w:spacing w:val="-4"/>
          <w:sz w:val="20"/>
          <w:szCs w:val="20"/>
        </w:rPr>
        <w:t xml:space="preserve"> </w:t>
      </w:r>
      <w:r>
        <w:rPr>
          <w:sz w:val="20"/>
          <w:szCs w:val="20"/>
        </w:rPr>
        <w:t>bullied</w:t>
      </w:r>
      <w:r>
        <w:rPr>
          <w:spacing w:val="-5"/>
          <w:sz w:val="20"/>
          <w:szCs w:val="20"/>
        </w:rPr>
        <w:t xml:space="preserve"> </w:t>
      </w:r>
      <w:r>
        <w:rPr>
          <w:sz w:val="20"/>
          <w:szCs w:val="20"/>
        </w:rPr>
        <w:t>in</w:t>
      </w:r>
      <w:r>
        <w:rPr>
          <w:spacing w:val="-4"/>
          <w:sz w:val="20"/>
          <w:szCs w:val="20"/>
        </w:rPr>
        <w:t xml:space="preserve"> </w:t>
      </w:r>
      <w:r>
        <w:rPr>
          <w:sz w:val="20"/>
          <w:szCs w:val="20"/>
        </w:rPr>
        <w:t>person</w:t>
      </w:r>
      <w:r>
        <w:rPr>
          <w:spacing w:val="-5"/>
          <w:sz w:val="20"/>
          <w:szCs w:val="20"/>
        </w:rPr>
        <w:t xml:space="preserve"> </w:t>
      </w:r>
      <w:r>
        <w:rPr>
          <w:sz w:val="20"/>
          <w:szCs w:val="20"/>
        </w:rPr>
        <w:t>or</w:t>
      </w:r>
      <w:r>
        <w:rPr>
          <w:spacing w:val="-4"/>
          <w:sz w:val="20"/>
          <w:szCs w:val="20"/>
        </w:rPr>
        <w:t xml:space="preserve"> </w:t>
      </w:r>
      <w:r>
        <w:rPr>
          <w:sz w:val="20"/>
          <w:szCs w:val="20"/>
        </w:rPr>
        <w:t>taunted</w:t>
      </w:r>
      <w:r>
        <w:rPr>
          <w:spacing w:val="-5"/>
          <w:sz w:val="20"/>
          <w:szCs w:val="20"/>
        </w:rPr>
        <w:t xml:space="preserve"> </w:t>
      </w:r>
      <w:r>
        <w:rPr>
          <w:sz w:val="20"/>
          <w:szCs w:val="20"/>
        </w:rPr>
        <w:t>on</w:t>
      </w:r>
      <w:r>
        <w:rPr>
          <w:spacing w:val="-4"/>
          <w:sz w:val="20"/>
          <w:szCs w:val="20"/>
        </w:rPr>
        <w:t xml:space="preserve"> </w:t>
      </w:r>
      <w:r>
        <w:rPr>
          <w:sz w:val="20"/>
          <w:szCs w:val="20"/>
        </w:rPr>
        <w:t>social</w:t>
      </w:r>
      <w:r>
        <w:rPr>
          <w:spacing w:val="-4"/>
          <w:sz w:val="20"/>
          <w:szCs w:val="20"/>
        </w:rPr>
        <w:t xml:space="preserve"> </w:t>
      </w:r>
      <w:r>
        <w:rPr>
          <w:spacing w:val="-2"/>
          <w:sz w:val="20"/>
          <w:szCs w:val="20"/>
        </w:rPr>
        <w:t>media,</w:t>
      </w:r>
    </w:p>
    <w:p w14:paraId="25DD8954" w14:textId="43F9216A" w:rsidR="00F427A7" w:rsidRDefault="004425F3">
      <w:pPr>
        <w:pStyle w:val="ListParagraph"/>
        <w:numPr>
          <w:ilvl w:val="0"/>
          <w:numId w:val="3"/>
        </w:numPr>
        <w:tabs>
          <w:tab w:val="left" w:pos="1226"/>
        </w:tabs>
        <w:kinsoku w:val="0"/>
        <w:overflowPunct w:val="0"/>
        <w:spacing w:line="254" w:lineRule="exact"/>
        <w:ind w:hanging="357"/>
        <w:rPr>
          <w:spacing w:val="-2"/>
          <w:sz w:val="20"/>
          <w:szCs w:val="20"/>
        </w:rPr>
      </w:pPr>
      <w:r>
        <w:rPr>
          <w:sz w:val="20"/>
          <w:szCs w:val="20"/>
        </w:rPr>
        <w:t>experiencing negative peer pressure, i.e., being</w:t>
      </w:r>
      <w:r w:rsidR="00D871D1">
        <w:rPr>
          <w:spacing w:val="-4"/>
          <w:sz w:val="20"/>
          <w:szCs w:val="20"/>
        </w:rPr>
        <w:t xml:space="preserve"> </w:t>
      </w:r>
      <w:r w:rsidR="00D871D1">
        <w:rPr>
          <w:sz w:val="20"/>
          <w:szCs w:val="20"/>
        </w:rPr>
        <w:t>pressured</w:t>
      </w:r>
      <w:r w:rsidR="00D871D1">
        <w:rPr>
          <w:spacing w:val="-4"/>
          <w:sz w:val="20"/>
          <w:szCs w:val="20"/>
        </w:rPr>
        <w:t xml:space="preserve"> </w:t>
      </w:r>
      <w:r w:rsidR="00D871D1">
        <w:rPr>
          <w:sz w:val="20"/>
          <w:szCs w:val="20"/>
        </w:rPr>
        <w:t>to</w:t>
      </w:r>
      <w:r w:rsidR="00D871D1">
        <w:rPr>
          <w:spacing w:val="-4"/>
          <w:sz w:val="20"/>
          <w:szCs w:val="20"/>
        </w:rPr>
        <w:t xml:space="preserve"> </w:t>
      </w:r>
      <w:r w:rsidR="00D871D1">
        <w:rPr>
          <w:sz w:val="20"/>
          <w:szCs w:val="20"/>
        </w:rPr>
        <w:t>join</w:t>
      </w:r>
      <w:r w:rsidR="00D871D1">
        <w:rPr>
          <w:spacing w:val="-4"/>
          <w:sz w:val="20"/>
          <w:szCs w:val="20"/>
        </w:rPr>
        <w:t xml:space="preserve"> </w:t>
      </w:r>
      <w:r w:rsidR="00D871D1">
        <w:rPr>
          <w:sz w:val="20"/>
          <w:szCs w:val="20"/>
        </w:rPr>
        <w:t>a</w:t>
      </w:r>
      <w:r w:rsidR="00D871D1">
        <w:rPr>
          <w:spacing w:val="-4"/>
          <w:sz w:val="20"/>
          <w:szCs w:val="20"/>
        </w:rPr>
        <w:t xml:space="preserve"> </w:t>
      </w:r>
      <w:r w:rsidR="00D871D1">
        <w:rPr>
          <w:spacing w:val="-2"/>
          <w:sz w:val="20"/>
          <w:szCs w:val="20"/>
        </w:rPr>
        <w:t>gang,</w:t>
      </w:r>
    </w:p>
    <w:p w14:paraId="3EEA2B04" w14:textId="77777777" w:rsidR="00F427A7" w:rsidRDefault="00D871D1">
      <w:pPr>
        <w:pStyle w:val="ListParagraph"/>
        <w:numPr>
          <w:ilvl w:val="0"/>
          <w:numId w:val="3"/>
        </w:numPr>
        <w:tabs>
          <w:tab w:val="left" w:pos="1226"/>
        </w:tabs>
        <w:kinsoku w:val="0"/>
        <w:overflowPunct w:val="0"/>
        <w:spacing w:line="254" w:lineRule="exact"/>
        <w:ind w:hanging="357"/>
        <w:rPr>
          <w:spacing w:val="-2"/>
          <w:sz w:val="20"/>
          <w:szCs w:val="20"/>
        </w:rPr>
      </w:pPr>
      <w:r>
        <w:rPr>
          <w:sz w:val="20"/>
          <w:szCs w:val="20"/>
        </w:rPr>
        <w:t>have</w:t>
      </w:r>
      <w:r>
        <w:rPr>
          <w:spacing w:val="-5"/>
          <w:sz w:val="20"/>
          <w:szCs w:val="20"/>
        </w:rPr>
        <w:t xml:space="preserve"> </w:t>
      </w:r>
      <w:r>
        <w:rPr>
          <w:sz w:val="20"/>
          <w:szCs w:val="20"/>
        </w:rPr>
        <w:t>nowhere</w:t>
      </w:r>
      <w:r>
        <w:rPr>
          <w:spacing w:val="-4"/>
          <w:sz w:val="20"/>
          <w:szCs w:val="20"/>
        </w:rPr>
        <w:t xml:space="preserve"> </w:t>
      </w:r>
      <w:r>
        <w:rPr>
          <w:sz w:val="20"/>
          <w:szCs w:val="20"/>
        </w:rPr>
        <w:t>to</w:t>
      </w:r>
      <w:r>
        <w:rPr>
          <w:spacing w:val="-4"/>
          <w:sz w:val="20"/>
          <w:szCs w:val="20"/>
        </w:rPr>
        <w:t xml:space="preserve"> </w:t>
      </w:r>
      <w:r>
        <w:rPr>
          <w:sz w:val="20"/>
          <w:szCs w:val="20"/>
        </w:rPr>
        <w:t>sleep</w:t>
      </w:r>
      <w:r>
        <w:rPr>
          <w:spacing w:val="-4"/>
          <w:sz w:val="20"/>
          <w:szCs w:val="20"/>
        </w:rPr>
        <w:t xml:space="preserve"> </w:t>
      </w:r>
      <w:r>
        <w:rPr>
          <w:sz w:val="20"/>
          <w:szCs w:val="20"/>
        </w:rPr>
        <w:t>at</w:t>
      </w:r>
      <w:r>
        <w:rPr>
          <w:spacing w:val="-4"/>
          <w:sz w:val="20"/>
          <w:szCs w:val="20"/>
        </w:rPr>
        <w:t xml:space="preserve"> </w:t>
      </w:r>
      <w:r>
        <w:rPr>
          <w:spacing w:val="-2"/>
          <w:sz w:val="20"/>
          <w:szCs w:val="20"/>
        </w:rPr>
        <w:t>night,</w:t>
      </w:r>
    </w:p>
    <w:p w14:paraId="38810794" w14:textId="77777777" w:rsidR="00F427A7" w:rsidRDefault="00D871D1">
      <w:pPr>
        <w:pStyle w:val="ListParagraph"/>
        <w:numPr>
          <w:ilvl w:val="0"/>
          <w:numId w:val="3"/>
        </w:numPr>
        <w:tabs>
          <w:tab w:val="left" w:pos="1226"/>
        </w:tabs>
        <w:kinsoku w:val="0"/>
        <w:overflowPunct w:val="0"/>
        <w:spacing w:line="254" w:lineRule="exact"/>
        <w:ind w:hanging="357"/>
        <w:rPr>
          <w:spacing w:val="-2"/>
          <w:sz w:val="20"/>
          <w:szCs w:val="20"/>
        </w:rPr>
      </w:pPr>
      <w:r>
        <w:rPr>
          <w:sz w:val="20"/>
          <w:szCs w:val="20"/>
        </w:rPr>
        <w:t>are</w:t>
      </w:r>
      <w:r>
        <w:rPr>
          <w:spacing w:val="-6"/>
          <w:sz w:val="20"/>
          <w:szCs w:val="20"/>
        </w:rPr>
        <w:t xml:space="preserve"> </w:t>
      </w:r>
      <w:r>
        <w:rPr>
          <w:sz w:val="20"/>
          <w:szCs w:val="20"/>
        </w:rPr>
        <w:t>facing</w:t>
      </w:r>
      <w:r>
        <w:rPr>
          <w:spacing w:val="-5"/>
          <w:sz w:val="20"/>
          <w:szCs w:val="20"/>
        </w:rPr>
        <w:t xml:space="preserve"> </w:t>
      </w:r>
      <w:r>
        <w:rPr>
          <w:sz w:val="20"/>
          <w:szCs w:val="20"/>
        </w:rPr>
        <w:t>family</w:t>
      </w:r>
      <w:r>
        <w:rPr>
          <w:spacing w:val="-5"/>
          <w:sz w:val="20"/>
          <w:szCs w:val="20"/>
        </w:rPr>
        <w:t xml:space="preserve"> </w:t>
      </w:r>
      <w:r>
        <w:rPr>
          <w:spacing w:val="-2"/>
          <w:sz w:val="20"/>
          <w:szCs w:val="20"/>
        </w:rPr>
        <w:t>turmoil,</w:t>
      </w:r>
    </w:p>
    <w:p w14:paraId="251F4959" w14:textId="5AE01C17" w:rsidR="004425F3" w:rsidRDefault="00D871D1">
      <w:pPr>
        <w:pStyle w:val="ListParagraph"/>
        <w:numPr>
          <w:ilvl w:val="0"/>
          <w:numId w:val="3"/>
        </w:numPr>
        <w:tabs>
          <w:tab w:val="left" w:pos="1226"/>
        </w:tabs>
        <w:kinsoku w:val="0"/>
        <w:overflowPunct w:val="0"/>
        <w:ind w:hanging="357"/>
        <w:rPr>
          <w:spacing w:val="-2"/>
          <w:sz w:val="20"/>
          <w:szCs w:val="20"/>
        </w:rPr>
      </w:pPr>
      <w:r>
        <w:rPr>
          <w:sz w:val="20"/>
          <w:szCs w:val="20"/>
        </w:rPr>
        <w:t>suffer</w:t>
      </w:r>
      <w:r>
        <w:rPr>
          <w:spacing w:val="-6"/>
          <w:sz w:val="20"/>
          <w:szCs w:val="20"/>
        </w:rPr>
        <w:t xml:space="preserve"> </w:t>
      </w:r>
      <w:r>
        <w:rPr>
          <w:sz w:val="20"/>
          <w:szCs w:val="20"/>
        </w:rPr>
        <w:t>from</w:t>
      </w:r>
      <w:r>
        <w:rPr>
          <w:spacing w:val="-7"/>
          <w:sz w:val="20"/>
          <w:szCs w:val="20"/>
        </w:rPr>
        <w:t xml:space="preserve"> </w:t>
      </w:r>
      <w:r>
        <w:rPr>
          <w:sz w:val="20"/>
          <w:szCs w:val="20"/>
        </w:rPr>
        <w:t>mental</w:t>
      </w:r>
      <w:r>
        <w:rPr>
          <w:spacing w:val="-6"/>
          <w:sz w:val="20"/>
          <w:szCs w:val="20"/>
        </w:rPr>
        <w:t xml:space="preserve"> </w:t>
      </w:r>
      <w:r>
        <w:rPr>
          <w:sz w:val="20"/>
          <w:szCs w:val="20"/>
        </w:rPr>
        <w:t>health</w:t>
      </w:r>
      <w:r>
        <w:rPr>
          <w:spacing w:val="-5"/>
          <w:sz w:val="20"/>
          <w:szCs w:val="20"/>
        </w:rPr>
        <w:t xml:space="preserve"> </w:t>
      </w:r>
      <w:r>
        <w:rPr>
          <w:spacing w:val="-2"/>
          <w:sz w:val="20"/>
          <w:szCs w:val="20"/>
        </w:rPr>
        <w:t>challenges</w:t>
      </w:r>
      <w:r w:rsidR="004425F3">
        <w:rPr>
          <w:spacing w:val="-2"/>
          <w:sz w:val="20"/>
          <w:szCs w:val="20"/>
        </w:rPr>
        <w:t>,</w:t>
      </w:r>
    </w:p>
    <w:p w14:paraId="490C8B69" w14:textId="05CDFA75" w:rsidR="00F427A7" w:rsidRDefault="004425F3">
      <w:pPr>
        <w:pStyle w:val="ListParagraph"/>
        <w:numPr>
          <w:ilvl w:val="0"/>
          <w:numId w:val="3"/>
        </w:numPr>
        <w:tabs>
          <w:tab w:val="left" w:pos="1226"/>
        </w:tabs>
        <w:kinsoku w:val="0"/>
        <w:overflowPunct w:val="0"/>
        <w:ind w:hanging="357"/>
        <w:rPr>
          <w:spacing w:val="-2"/>
          <w:sz w:val="20"/>
          <w:szCs w:val="20"/>
        </w:rPr>
      </w:pPr>
      <w:r>
        <w:rPr>
          <w:spacing w:val="-2"/>
          <w:sz w:val="20"/>
          <w:szCs w:val="20"/>
        </w:rPr>
        <w:t>have a learning disability</w:t>
      </w:r>
      <w:r w:rsidR="00D871D1">
        <w:rPr>
          <w:spacing w:val="-2"/>
          <w:sz w:val="20"/>
          <w:szCs w:val="20"/>
        </w:rPr>
        <w:t>.</w:t>
      </w:r>
    </w:p>
    <w:p w14:paraId="014D2266" w14:textId="4C696477" w:rsidR="00F427A7" w:rsidRDefault="00D871D1" w:rsidP="00570038">
      <w:pPr>
        <w:pStyle w:val="BodyText"/>
        <w:kinsoku w:val="0"/>
        <w:overflowPunct w:val="0"/>
        <w:spacing w:before="127" w:line="237" w:lineRule="auto"/>
        <w:ind w:left="506"/>
      </w:pPr>
      <w:r>
        <w:t>The</w:t>
      </w:r>
      <w:r>
        <w:rPr>
          <w:spacing w:val="-3"/>
        </w:rPr>
        <w:t xml:space="preserve"> </w:t>
      </w:r>
      <w:r>
        <w:t>hurdles</w:t>
      </w:r>
      <w:r>
        <w:rPr>
          <w:spacing w:val="-2"/>
        </w:rPr>
        <w:t xml:space="preserve"> </w:t>
      </w:r>
      <w:r>
        <w:t>that</w:t>
      </w:r>
      <w:r>
        <w:rPr>
          <w:spacing w:val="-2"/>
        </w:rPr>
        <w:t xml:space="preserve"> </w:t>
      </w:r>
      <w:r>
        <w:t>kids</w:t>
      </w:r>
      <w:r>
        <w:rPr>
          <w:spacing w:val="-2"/>
        </w:rPr>
        <w:t xml:space="preserve"> </w:t>
      </w:r>
      <w:r>
        <w:t>might</w:t>
      </w:r>
      <w:r>
        <w:rPr>
          <w:spacing w:val="-2"/>
        </w:rPr>
        <w:t xml:space="preserve"> </w:t>
      </w:r>
      <w:r>
        <w:t>face</w:t>
      </w:r>
      <w:r>
        <w:rPr>
          <w:spacing w:val="-2"/>
        </w:rPr>
        <w:t xml:space="preserve"> </w:t>
      </w:r>
      <w:r>
        <w:t>today</w:t>
      </w:r>
      <w:r>
        <w:rPr>
          <w:spacing w:val="-2"/>
        </w:rPr>
        <w:t xml:space="preserve"> </w:t>
      </w:r>
      <w:r>
        <w:t>is</w:t>
      </w:r>
      <w:r>
        <w:rPr>
          <w:spacing w:val="-2"/>
        </w:rPr>
        <w:t xml:space="preserve"> </w:t>
      </w:r>
      <w:r w:rsidR="0054228C">
        <w:t>endless</w:t>
      </w:r>
      <w:r>
        <w:t>.</w:t>
      </w:r>
      <w:r>
        <w:rPr>
          <w:spacing w:val="-2"/>
        </w:rPr>
        <w:t xml:space="preserve"> </w:t>
      </w:r>
      <w:r>
        <w:t>If</w:t>
      </w:r>
      <w:r>
        <w:rPr>
          <w:spacing w:val="-2"/>
        </w:rPr>
        <w:t xml:space="preserve"> </w:t>
      </w:r>
      <w:r>
        <w:t>you</w:t>
      </w:r>
      <w:r>
        <w:rPr>
          <w:spacing w:val="-2"/>
        </w:rPr>
        <w:t xml:space="preserve"> </w:t>
      </w:r>
      <w:r>
        <w:t>have</w:t>
      </w:r>
      <w:r>
        <w:rPr>
          <w:spacing w:val="-2"/>
        </w:rPr>
        <w:t xml:space="preserve"> </w:t>
      </w:r>
      <w:r>
        <w:t>a</w:t>
      </w:r>
      <w:r>
        <w:rPr>
          <w:spacing w:val="-2"/>
        </w:rPr>
        <w:t xml:space="preserve"> </w:t>
      </w:r>
      <w:r>
        <w:t>program</w:t>
      </w:r>
      <w:r>
        <w:rPr>
          <w:spacing w:val="-3"/>
        </w:rPr>
        <w:t xml:space="preserve"> </w:t>
      </w:r>
      <w:r>
        <w:t>or</w:t>
      </w:r>
      <w:r>
        <w:rPr>
          <w:spacing w:val="-2"/>
        </w:rPr>
        <w:t xml:space="preserve"> </w:t>
      </w:r>
      <w:r>
        <w:t>know</w:t>
      </w:r>
      <w:r>
        <w:rPr>
          <w:spacing w:val="-3"/>
        </w:rPr>
        <w:t xml:space="preserve"> </w:t>
      </w:r>
      <w:r>
        <w:t>of</w:t>
      </w:r>
      <w:r>
        <w:rPr>
          <w:spacing w:val="-2"/>
        </w:rPr>
        <w:t xml:space="preserve"> </w:t>
      </w:r>
      <w:r>
        <w:t>a</w:t>
      </w:r>
      <w:r>
        <w:rPr>
          <w:spacing w:val="-2"/>
        </w:rPr>
        <w:t xml:space="preserve"> </w:t>
      </w:r>
      <w:r>
        <w:t>charitable</w:t>
      </w:r>
      <w:r>
        <w:rPr>
          <w:spacing w:val="-2"/>
        </w:rPr>
        <w:t xml:space="preserve"> </w:t>
      </w:r>
      <w:r>
        <w:t>organization</w:t>
      </w:r>
      <w:r>
        <w:rPr>
          <w:spacing w:val="-2"/>
        </w:rPr>
        <w:t xml:space="preserve"> </w:t>
      </w:r>
      <w:r>
        <w:t>that focuses on the holistic health of children and youth aged 6-21, we invite you to apply as a recipient charity of our 202</w:t>
      </w:r>
      <w:r w:rsidR="007521B5">
        <w:t>6</w:t>
      </w:r>
      <w:r>
        <w:t xml:space="preserve"> golf tournament proceeds.</w:t>
      </w:r>
      <w:r>
        <w:rPr>
          <w:spacing w:val="40"/>
        </w:rPr>
        <w:t xml:space="preserve"> </w:t>
      </w:r>
      <w:r>
        <w:t>It is our goal to help kids overcome these hurdles one step at a time.</w:t>
      </w:r>
    </w:p>
    <w:p w14:paraId="072D6213" w14:textId="77777777" w:rsidR="00F427A7" w:rsidRDefault="00F427A7">
      <w:pPr>
        <w:pStyle w:val="BodyText"/>
        <w:kinsoku w:val="0"/>
        <w:overflowPunct w:val="0"/>
        <w:spacing w:before="3"/>
      </w:pPr>
    </w:p>
    <w:p w14:paraId="73181D29" w14:textId="3DD92E4D" w:rsidR="00F427A7" w:rsidRPr="00720A03" w:rsidRDefault="00FC5393">
      <w:pPr>
        <w:pStyle w:val="BodyText"/>
        <w:kinsoku w:val="0"/>
        <w:overflowPunct w:val="0"/>
        <w:ind w:left="506"/>
      </w:pPr>
      <w:r w:rsidRPr="00720A03">
        <w:t>T</w:t>
      </w:r>
      <w:r w:rsidR="00D871D1" w:rsidRPr="00720A03">
        <w:t>he</w:t>
      </w:r>
      <w:r w:rsidR="00D871D1" w:rsidRPr="00720A03">
        <w:rPr>
          <w:spacing w:val="-2"/>
        </w:rPr>
        <w:t xml:space="preserve"> </w:t>
      </w:r>
      <w:r w:rsidR="00D871D1" w:rsidRPr="00720A03">
        <w:t>Rotary</w:t>
      </w:r>
      <w:r w:rsidR="00D871D1" w:rsidRPr="00720A03">
        <w:rPr>
          <w:spacing w:val="-3"/>
        </w:rPr>
        <w:t xml:space="preserve"> </w:t>
      </w:r>
      <w:r w:rsidR="00224FAE" w:rsidRPr="00720A03">
        <w:rPr>
          <w:b/>
          <w:bCs/>
          <w:i/>
          <w:iCs/>
        </w:rPr>
        <w:t>Kids at Hear</w:t>
      </w:r>
      <w:r w:rsidR="00D42FB7" w:rsidRPr="00720A03">
        <w:rPr>
          <w:b/>
          <w:bCs/>
          <w:i/>
          <w:iCs/>
        </w:rPr>
        <w:t>t</w:t>
      </w:r>
      <w:r w:rsidR="00D871D1" w:rsidRPr="00720A03">
        <w:rPr>
          <w:b/>
          <w:bCs/>
          <w:i/>
          <w:iCs/>
          <w:spacing w:val="-2"/>
        </w:rPr>
        <w:t xml:space="preserve"> </w:t>
      </w:r>
      <w:r w:rsidR="00D871D1" w:rsidRPr="00720A03">
        <w:rPr>
          <w:b/>
          <w:bCs/>
          <w:i/>
          <w:iCs/>
        </w:rPr>
        <w:t>Golf</w:t>
      </w:r>
      <w:r w:rsidR="00D871D1" w:rsidRPr="00720A03">
        <w:rPr>
          <w:b/>
          <w:bCs/>
          <w:i/>
          <w:iCs/>
          <w:spacing w:val="-2"/>
        </w:rPr>
        <w:t xml:space="preserve"> </w:t>
      </w:r>
      <w:r w:rsidR="00D871D1" w:rsidRPr="00720A03">
        <w:rPr>
          <w:b/>
          <w:bCs/>
          <w:i/>
          <w:iCs/>
        </w:rPr>
        <w:t>Classic</w:t>
      </w:r>
      <w:r w:rsidR="00D871D1" w:rsidRPr="00720A03">
        <w:rPr>
          <w:b/>
          <w:bCs/>
          <w:i/>
          <w:iCs/>
          <w:spacing w:val="-2"/>
        </w:rPr>
        <w:t xml:space="preserve"> </w:t>
      </w:r>
      <w:r w:rsidR="00224FAE" w:rsidRPr="00720A03">
        <w:t>will be</w:t>
      </w:r>
      <w:r w:rsidR="00D871D1" w:rsidRPr="00720A03">
        <w:rPr>
          <w:spacing w:val="-2"/>
        </w:rPr>
        <w:t xml:space="preserve"> </w:t>
      </w:r>
      <w:r w:rsidR="00855172" w:rsidRPr="00720A03">
        <w:t>held</w:t>
      </w:r>
      <w:r w:rsidR="00D871D1" w:rsidRPr="00720A03">
        <w:rPr>
          <w:spacing w:val="-2"/>
        </w:rPr>
        <w:t xml:space="preserve"> </w:t>
      </w:r>
      <w:r w:rsidR="00855172" w:rsidRPr="00720A03">
        <w:rPr>
          <w:spacing w:val="-2"/>
        </w:rPr>
        <w:t xml:space="preserve">on </w:t>
      </w:r>
      <w:r w:rsidR="00855172" w:rsidRPr="00720A03">
        <w:rPr>
          <w:b/>
          <w:bCs/>
          <w:spacing w:val="-2"/>
        </w:rPr>
        <w:t xml:space="preserve">July </w:t>
      </w:r>
      <w:r w:rsidR="009E7D91" w:rsidRPr="00720A03">
        <w:rPr>
          <w:b/>
          <w:bCs/>
          <w:spacing w:val="-2"/>
        </w:rPr>
        <w:t>2</w:t>
      </w:r>
      <w:r w:rsidR="001D4E12">
        <w:rPr>
          <w:b/>
          <w:bCs/>
          <w:spacing w:val="-2"/>
        </w:rPr>
        <w:t>6</w:t>
      </w:r>
      <w:r w:rsidR="00D37994" w:rsidRPr="00720A03">
        <w:rPr>
          <w:b/>
          <w:bCs/>
          <w:spacing w:val="-2"/>
        </w:rPr>
        <w:t>, 202</w:t>
      </w:r>
      <w:r w:rsidR="001D4E12">
        <w:rPr>
          <w:b/>
          <w:bCs/>
          <w:spacing w:val="-2"/>
        </w:rPr>
        <w:t>7</w:t>
      </w:r>
      <w:r w:rsidR="002D6B06">
        <w:rPr>
          <w:b/>
          <w:bCs/>
          <w:spacing w:val="-2"/>
        </w:rPr>
        <w:t xml:space="preserve"> </w:t>
      </w:r>
      <w:r w:rsidR="002D6B06" w:rsidRPr="002D6B06">
        <w:rPr>
          <w:spacing w:val="-2"/>
        </w:rPr>
        <w:t>at Cottonwood Golf &amp; Country Club</w:t>
      </w:r>
      <w:r w:rsidR="002D6B06">
        <w:rPr>
          <w:spacing w:val="-2"/>
        </w:rPr>
        <w:t>.</w:t>
      </w:r>
    </w:p>
    <w:p w14:paraId="7F23A451" w14:textId="77777777" w:rsidR="00F427A7" w:rsidRDefault="00F427A7">
      <w:pPr>
        <w:pStyle w:val="BodyText"/>
        <w:kinsoku w:val="0"/>
        <w:overflowPunct w:val="0"/>
        <w:spacing w:before="2"/>
      </w:pPr>
    </w:p>
    <w:p w14:paraId="1563A7BF" w14:textId="550FB81B" w:rsidR="00F427A7" w:rsidRDefault="00D871D1">
      <w:pPr>
        <w:pStyle w:val="BodyText"/>
        <w:kinsoku w:val="0"/>
        <w:overflowPunct w:val="0"/>
        <w:ind w:left="505" w:right="154"/>
      </w:pPr>
      <w:r>
        <w:t xml:space="preserve">This is an annual application, with the final decision on the recipient(s) being made solely by members of the </w:t>
      </w:r>
      <w:r w:rsidR="005A6BAD">
        <w:t xml:space="preserve">Kids at Heart Selection Committee on behalf of the </w:t>
      </w:r>
      <w:r>
        <w:t>Rotary Club of Calgary at Stampede Park.</w:t>
      </w:r>
      <w:r w:rsidR="00470C30">
        <w:rPr>
          <w:spacing w:val="40"/>
        </w:rPr>
        <w:t xml:space="preserve"> </w:t>
      </w:r>
      <w:r>
        <w:t>The information you provide</w:t>
      </w:r>
      <w:r>
        <w:rPr>
          <w:spacing w:val="-2"/>
        </w:rPr>
        <w:t xml:space="preserve"> </w:t>
      </w:r>
      <w:r>
        <w:t>will</w:t>
      </w:r>
      <w:r>
        <w:rPr>
          <w:spacing w:val="-2"/>
        </w:rPr>
        <w:t xml:space="preserve"> </w:t>
      </w:r>
      <w:r>
        <w:t>remain</w:t>
      </w:r>
      <w:r>
        <w:rPr>
          <w:spacing w:val="-2"/>
        </w:rPr>
        <w:t xml:space="preserve"> </w:t>
      </w:r>
      <w:r>
        <w:t>confidential.</w:t>
      </w:r>
      <w:r>
        <w:rPr>
          <w:spacing w:val="-2"/>
        </w:rPr>
        <w:t xml:space="preserve"> </w:t>
      </w:r>
      <w:r>
        <w:t>Funding</w:t>
      </w:r>
      <w:r>
        <w:rPr>
          <w:spacing w:val="-2"/>
        </w:rPr>
        <w:t xml:space="preserve"> </w:t>
      </w:r>
      <w:r>
        <w:t>will</w:t>
      </w:r>
      <w:r>
        <w:rPr>
          <w:spacing w:val="-2"/>
        </w:rPr>
        <w:t xml:space="preserve"> </w:t>
      </w:r>
      <w:r>
        <w:t>be</w:t>
      </w:r>
      <w:r>
        <w:rPr>
          <w:spacing w:val="-2"/>
        </w:rPr>
        <w:t xml:space="preserve"> </w:t>
      </w:r>
      <w:r>
        <w:t>awarded</w:t>
      </w:r>
      <w:r>
        <w:rPr>
          <w:spacing w:val="-2"/>
        </w:rPr>
        <w:t xml:space="preserve"> </w:t>
      </w:r>
      <w:r>
        <w:t>to</w:t>
      </w:r>
      <w:r>
        <w:rPr>
          <w:spacing w:val="-2"/>
        </w:rPr>
        <w:t xml:space="preserve"> </w:t>
      </w:r>
      <w:r>
        <w:t>charitable</w:t>
      </w:r>
      <w:r>
        <w:rPr>
          <w:spacing w:val="-2"/>
        </w:rPr>
        <w:t xml:space="preserve"> </w:t>
      </w:r>
      <w:r>
        <w:t>organizations</w:t>
      </w:r>
      <w:r>
        <w:rPr>
          <w:spacing w:val="-2"/>
        </w:rPr>
        <w:t xml:space="preserve"> </w:t>
      </w:r>
      <w:r>
        <w:t>that</w:t>
      </w:r>
      <w:r>
        <w:rPr>
          <w:spacing w:val="-2"/>
        </w:rPr>
        <w:t xml:space="preserve"> </w:t>
      </w:r>
      <w:r>
        <w:t>have</w:t>
      </w:r>
      <w:r>
        <w:rPr>
          <w:spacing w:val="-2"/>
        </w:rPr>
        <w:t xml:space="preserve"> </w:t>
      </w:r>
      <w:r>
        <w:t>proven</w:t>
      </w:r>
      <w:r>
        <w:rPr>
          <w:spacing w:val="-2"/>
        </w:rPr>
        <w:t xml:space="preserve"> </w:t>
      </w:r>
      <w:r w:rsidR="00470C30">
        <w:t>their programs are</w:t>
      </w:r>
      <w:r>
        <w:rPr>
          <w:spacing w:val="-2"/>
        </w:rPr>
        <w:t xml:space="preserve"> </w:t>
      </w:r>
      <w:r>
        <w:t>critical</w:t>
      </w:r>
      <w:r>
        <w:rPr>
          <w:spacing w:val="-2"/>
        </w:rPr>
        <w:t xml:space="preserve"> </w:t>
      </w:r>
      <w:r>
        <w:t>to</w:t>
      </w:r>
      <w:r>
        <w:rPr>
          <w:spacing w:val="-2"/>
        </w:rPr>
        <w:t xml:space="preserve"> </w:t>
      </w:r>
      <w:r>
        <w:t xml:space="preserve">the </w:t>
      </w:r>
      <w:r>
        <w:rPr>
          <w:b/>
          <w:bCs/>
        </w:rPr>
        <w:t xml:space="preserve">overall holistic </w:t>
      </w:r>
      <w:r>
        <w:t>health and wellness of children and youth.</w:t>
      </w:r>
    </w:p>
    <w:p w14:paraId="2B2708A7" w14:textId="77777777" w:rsidR="00F427A7" w:rsidRDefault="00D871D1">
      <w:pPr>
        <w:pStyle w:val="BodyText"/>
        <w:kinsoku w:val="0"/>
        <w:overflowPunct w:val="0"/>
        <w:spacing w:before="122"/>
        <w:ind w:left="505"/>
        <w:rPr>
          <w:spacing w:val="-4"/>
        </w:rPr>
      </w:pPr>
      <w:r>
        <w:t>To</w:t>
      </w:r>
      <w:r>
        <w:rPr>
          <w:spacing w:val="-6"/>
        </w:rPr>
        <w:t xml:space="preserve"> </w:t>
      </w:r>
      <w:r>
        <w:t>that</w:t>
      </w:r>
      <w:r>
        <w:rPr>
          <w:spacing w:val="-5"/>
        </w:rPr>
        <w:t xml:space="preserve"> </w:t>
      </w:r>
      <w:r>
        <w:t>end,</w:t>
      </w:r>
      <w:r>
        <w:rPr>
          <w:spacing w:val="-6"/>
        </w:rPr>
        <w:t xml:space="preserve"> </w:t>
      </w:r>
      <w:r>
        <w:t>we</w:t>
      </w:r>
      <w:r>
        <w:rPr>
          <w:spacing w:val="-5"/>
        </w:rPr>
        <w:t xml:space="preserve"> </w:t>
      </w:r>
      <w:r>
        <w:t>are</w:t>
      </w:r>
      <w:r>
        <w:rPr>
          <w:spacing w:val="-6"/>
        </w:rPr>
        <w:t xml:space="preserve"> </w:t>
      </w:r>
      <w:r>
        <w:t>looking</w:t>
      </w:r>
      <w:r>
        <w:rPr>
          <w:spacing w:val="-5"/>
        </w:rPr>
        <w:t xml:space="preserve"> </w:t>
      </w:r>
      <w:r>
        <w:t>for</w:t>
      </w:r>
      <w:r>
        <w:rPr>
          <w:spacing w:val="-7"/>
        </w:rPr>
        <w:t xml:space="preserve"> </w:t>
      </w:r>
      <w:r>
        <w:t>charitable</w:t>
      </w:r>
      <w:r>
        <w:rPr>
          <w:spacing w:val="-5"/>
        </w:rPr>
        <w:t xml:space="preserve"> </w:t>
      </w:r>
      <w:r>
        <w:t>organizations</w:t>
      </w:r>
      <w:r>
        <w:rPr>
          <w:spacing w:val="-5"/>
        </w:rPr>
        <w:t xml:space="preserve"> </w:t>
      </w:r>
      <w:r>
        <w:rPr>
          <w:spacing w:val="-4"/>
        </w:rPr>
        <w:t>that:</w:t>
      </w:r>
    </w:p>
    <w:p w14:paraId="1383C656" w14:textId="66632FDC" w:rsidR="00F427A7" w:rsidRDefault="00D871D1">
      <w:pPr>
        <w:pStyle w:val="ListParagraph"/>
        <w:numPr>
          <w:ilvl w:val="0"/>
          <w:numId w:val="2"/>
        </w:numPr>
        <w:tabs>
          <w:tab w:val="left" w:pos="862"/>
        </w:tabs>
        <w:kinsoku w:val="0"/>
        <w:overflowPunct w:val="0"/>
        <w:spacing w:before="120" w:line="255" w:lineRule="exact"/>
        <w:ind w:left="862"/>
        <w:rPr>
          <w:spacing w:val="-2"/>
          <w:sz w:val="20"/>
          <w:szCs w:val="20"/>
        </w:rPr>
      </w:pPr>
      <w:r>
        <w:rPr>
          <w:sz w:val="20"/>
          <w:szCs w:val="20"/>
        </w:rPr>
        <w:t>have</w:t>
      </w:r>
      <w:r>
        <w:rPr>
          <w:spacing w:val="-7"/>
          <w:sz w:val="20"/>
          <w:szCs w:val="20"/>
        </w:rPr>
        <w:t xml:space="preserve"> </w:t>
      </w:r>
      <w:r>
        <w:rPr>
          <w:sz w:val="20"/>
          <w:szCs w:val="20"/>
        </w:rPr>
        <w:t>a</w:t>
      </w:r>
      <w:r>
        <w:rPr>
          <w:spacing w:val="-5"/>
          <w:sz w:val="20"/>
          <w:szCs w:val="20"/>
        </w:rPr>
        <w:t xml:space="preserve"> </w:t>
      </w:r>
      <w:r>
        <w:rPr>
          <w:sz w:val="20"/>
          <w:szCs w:val="20"/>
        </w:rPr>
        <w:t>proven</w:t>
      </w:r>
      <w:r>
        <w:rPr>
          <w:spacing w:val="-5"/>
          <w:sz w:val="20"/>
          <w:szCs w:val="20"/>
        </w:rPr>
        <w:t xml:space="preserve"> </w:t>
      </w:r>
      <w:r w:rsidR="0054228C">
        <w:rPr>
          <w:sz w:val="20"/>
          <w:szCs w:val="20"/>
        </w:rPr>
        <w:t>record</w:t>
      </w:r>
      <w:r>
        <w:rPr>
          <w:spacing w:val="-5"/>
          <w:sz w:val="20"/>
          <w:szCs w:val="20"/>
        </w:rPr>
        <w:t xml:space="preserve"> </w:t>
      </w:r>
      <w:r>
        <w:rPr>
          <w:sz w:val="20"/>
          <w:szCs w:val="20"/>
        </w:rPr>
        <w:t>of</w:t>
      </w:r>
      <w:r>
        <w:rPr>
          <w:spacing w:val="-4"/>
          <w:sz w:val="20"/>
          <w:szCs w:val="20"/>
        </w:rPr>
        <w:t xml:space="preserve"> </w:t>
      </w:r>
      <w:r>
        <w:rPr>
          <w:sz w:val="20"/>
          <w:szCs w:val="20"/>
        </w:rPr>
        <w:t>helping</w:t>
      </w:r>
      <w:r>
        <w:rPr>
          <w:spacing w:val="-5"/>
          <w:sz w:val="20"/>
          <w:szCs w:val="20"/>
        </w:rPr>
        <w:t xml:space="preserve"> </w:t>
      </w:r>
      <w:r>
        <w:rPr>
          <w:sz w:val="20"/>
          <w:szCs w:val="20"/>
        </w:rPr>
        <w:t>kids</w:t>
      </w:r>
      <w:r>
        <w:rPr>
          <w:spacing w:val="-5"/>
          <w:sz w:val="20"/>
          <w:szCs w:val="20"/>
        </w:rPr>
        <w:t xml:space="preserve"> </w:t>
      </w:r>
      <w:r>
        <w:rPr>
          <w:sz w:val="20"/>
          <w:szCs w:val="20"/>
        </w:rPr>
        <w:t>succeed</w:t>
      </w:r>
      <w:r>
        <w:rPr>
          <w:spacing w:val="-5"/>
          <w:sz w:val="20"/>
          <w:szCs w:val="20"/>
        </w:rPr>
        <w:t xml:space="preserve"> </w:t>
      </w:r>
      <w:r>
        <w:rPr>
          <w:sz w:val="20"/>
          <w:szCs w:val="20"/>
        </w:rPr>
        <w:t>and</w:t>
      </w:r>
      <w:r>
        <w:rPr>
          <w:spacing w:val="-5"/>
          <w:sz w:val="20"/>
          <w:szCs w:val="20"/>
        </w:rPr>
        <w:t xml:space="preserve"> </w:t>
      </w:r>
      <w:r>
        <w:rPr>
          <w:sz w:val="20"/>
          <w:szCs w:val="20"/>
        </w:rPr>
        <w:t>get</w:t>
      </w:r>
      <w:r>
        <w:rPr>
          <w:spacing w:val="-4"/>
          <w:sz w:val="20"/>
          <w:szCs w:val="20"/>
        </w:rPr>
        <w:t xml:space="preserve"> </w:t>
      </w:r>
      <w:r>
        <w:rPr>
          <w:sz w:val="20"/>
          <w:szCs w:val="20"/>
        </w:rPr>
        <w:t>over</w:t>
      </w:r>
      <w:r>
        <w:rPr>
          <w:spacing w:val="-5"/>
          <w:sz w:val="20"/>
          <w:szCs w:val="20"/>
        </w:rPr>
        <w:t xml:space="preserve"> </w:t>
      </w:r>
      <w:r>
        <w:rPr>
          <w:sz w:val="20"/>
          <w:szCs w:val="20"/>
        </w:rPr>
        <w:t>what</w:t>
      </w:r>
      <w:r>
        <w:rPr>
          <w:spacing w:val="-5"/>
          <w:sz w:val="20"/>
          <w:szCs w:val="20"/>
        </w:rPr>
        <w:t xml:space="preserve"> </w:t>
      </w:r>
      <w:r>
        <w:rPr>
          <w:sz w:val="20"/>
          <w:szCs w:val="20"/>
        </w:rPr>
        <w:t>might</w:t>
      </w:r>
      <w:r>
        <w:rPr>
          <w:spacing w:val="-5"/>
          <w:sz w:val="20"/>
          <w:szCs w:val="20"/>
        </w:rPr>
        <w:t xml:space="preserve"> </w:t>
      </w:r>
      <w:r>
        <w:rPr>
          <w:sz w:val="20"/>
          <w:szCs w:val="20"/>
        </w:rPr>
        <w:t>seem</w:t>
      </w:r>
      <w:r>
        <w:rPr>
          <w:spacing w:val="-7"/>
          <w:sz w:val="20"/>
          <w:szCs w:val="20"/>
        </w:rPr>
        <w:t xml:space="preserve"> </w:t>
      </w:r>
      <w:r>
        <w:rPr>
          <w:sz w:val="20"/>
          <w:szCs w:val="20"/>
        </w:rPr>
        <w:t>to</w:t>
      </w:r>
      <w:r>
        <w:rPr>
          <w:spacing w:val="-4"/>
          <w:sz w:val="20"/>
          <w:szCs w:val="20"/>
        </w:rPr>
        <w:t xml:space="preserve"> </w:t>
      </w:r>
      <w:r>
        <w:rPr>
          <w:sz w:val="20"/>
          <w:szCs w:val="20"/>
        </w:rPr>
        <w:t>them</w:t>
      </w:r>
      <w:r>
        <w:rPr>
          <w:spacing w:val="-6"/>
          <w:sz w:val="20"/>
          <w:szCs w:val="20"/>
        </w:rPr>
        <w:t xml:space="preserve"> </w:t>
      </w:r>
      <w:r>
        <w:rPr>
          <w:sz w:val="20"/>
          <w:szCs w:val="20"/>
        </w:rPr>
        <w:t>like</w:t>
      </w:r>
      <w:r>
        <w:rPr>
          <w:spacing w:val="-5"/>
          <w:sz w:val="20"/>
          <w:szCs w:val="20"/>
        </w:rPr>
        <w:t xml:space="preserve"> </w:t>
      </w:r>
      <w:r>
        <w:rPr>
          <w:sz w:val="20"/>
          <w:szCs w:val="20"/>
        </w:rPr>
        <w:t>insurmountable</w:t>
      </w:r>
      <w:r>
        <w:rPr>
          <w:spacing w:val="-5"/>
          <w:sz w:val="20"/>
          <w:szCs w:val="20"/>
        </w:rPr>
        <w:t xml:space="preserve"> </w:t>
      </w:r>
      <w:r>
        <w:rPr>
          <w:sz w:val="20"/>
          <w:szCs w:val="20"/>
        </w:rPr>
        <w:t>life</w:t>
      </w:r>
      <w:r>
        <w:rPr>
          <w:spacing w:val="-4"/>
          <w:sz w:val="20"/>
          <w:szCs w:val="20"/>
        </w:rPr>
        <w:t xml:space="preserve"> </w:t>
      </w:r>
      <w:r>
        <w:rPr>
          <w:spacing w:val="-2"/>
          <w:sz w:val="20"/>
          <w:szCs w:val="20"/>
        </w:rPr>
        <w:t>hurdles,</w:t>
      </w:r>
    </w:p>
    <w:p w14:paraId="415C98A6" w14:textId="77777777" w:rsidR="00F427A7" w:rsidRDefault="00D871D1">
      <w:pPr>
        <w:pStyle w:val="ListParagraph"/>
        <w:numPr>
          <w:ilvl w:val="0"/>
          <w:numId w:val="2"/>
        </w:numPr>
        <w:tabs>
          <w:tab w:val="left" w:pos="862"/>
        </w:tabs>
        <w:kinsoku w:val="0"/>
        <w:overflowPunct w:val="0"/>
        <w:spacing w:line="254" w:lineRule="exact"/>
        <w:ind w:left="862"/>
        <w:rPr>
          <w:spacing w:val="-2"/>
          <w:sz w:val="20"/>
          <w:szCs w:val="20"/>
        </w:rPr>
      </w:pPr>
      <w:r>
        <w:rPr>
          <w:sz w:val="20"/>
          <w:szCs w:val="20"/>
        </w:rPr>
        <w:t>help</w:t>
      </w:r>
      <w:r>
        <w:rPr>
          <w:spacing w:val="-7"/>
          <w:sz w:val="20"/>
          <w:szCs w:val="20"/>
        </w:rPr>
        <w:t xml:space="preserve"> </w:t>
      </w:r>
      <w:r>
        <w:rPr>
          <w:sz w:val="20"/>
          <w:szCs w:val="20"/>
        </w:rPr>
        <w:t>children</w:t>
      </w:r>
      <w:r>
        <w:rPr>
          <w:spacing w:val="-5"/>
          <w:sz w:val="20"/>
          <w:szCs w:val="20"/>
        </w:rPr>
        <w:t xml:space="preserve"> </w:t>
      </w:r>
      <w:r>
        <w:rPr>
          <w:sz w:val="20"/>
          <w:szCs w:val="20"/>
        </w:rPr>
        <w:t>thrive</w:t>
      </w:r>
      <w:r>
        <w:rPr>
          <w:spacing w:val="-5"/>
          <w:sz w:val="20"/>
          <w:szCs w:val="20"/>
        </w:rPr>
        <w:t xml:space="preserve"> </w:t>
      </w:r>
      <w:r>
        <w:rPr>
          <w:sz w:val="20"/>
          <w:szCs w:val="20"/>
        </w:rPr>
        <w:t>in</w:t>
      </w:r>
      <w:r>
        <w:rPr>
          <w:spacing w:val="-5"/>
          <w:sz w:val="20"/>
          <w:szCs w:val="20"/>
        </w:rPr>
        <w:t xml:space="preserve"> </w:t>
      </w:r>
      <w:r>
        <w:rPr>
          <w:sz w:val="20"/>
          <w:szCs w:val="20"/>
        </w:rPr>
        <w:t>a</w:t>
      </w:r>
      <w:r>
        <w:rPr>
          <w:spacing w:val="-5"/>
          <w:sz w:val="20"/>
          <w:szCs w:val="20"/>
        </w:rPr>
        <w:t xml:space="preserve"> </w:t>
      </w:r>
      <w:r>
        <w:rPr>
          <w:sz w:val="20"/>
          <w:szCs w:val="20"/>
        </w:rPr>
        <w:t>world</w:t>
      </w:r>
      <w:r>
        <w:rPr>
          <w:spacing w:val="-5"/>
          <w:sz w:val="20"/>
          <w:szCs w:val="20"/>
        </w:rPr>
        <w:t xml:space="preserve"> </w:t>
      </w:r>
      <w:r>
        <w:rPr>
          <w:sz w:val="20"/>
          <w:szCs w:val="20"/>
        </w:rPr>
        <w:t>that</w:t>
      </w:r>
      <w:r>
        <w:rPr>
          <w:spacing w:val="-4"/>
          <w:sz w:val="20"/>
          <w:szCs w:val="20"/>
        </w:rPr>
        <w:t xml:space="preserve"> </w:t>
      </w:r>
      <w:r>
        <w:rPr>
          <w:sz w:val="20"/>
          <w:szCs w:val="20"/>
        </w:rPr>
        <w:t>has</w:t>
      </w:r>
      <w:r>
        <w:rPr>
          <w:spacing w:val="-5"/>
          <w:sz w:val="20"/>
          <w:szCs w:val="20"/>
        </w:rPr>
        <w:t xml:space="preserve"> </w:t>
      </w:r>
      <w:r>
        <w:rPr>
          <w:sz w:val="20"/>
          <w:szCs w:val="20"/>
        </w:rPr>
        <w:t>become</w:t>
      </w:r>
      <w:r>
        <w:rPr>
          <w:spacing w:val="-6"/>
          <w:sz w:val="20"/>
          <w:szCs w:val="20"/>
        </w:rPr>
        <w:t xml:space="preserve"> </w:t>
      </w:r>
      <w:r>
        <w:rPr>
          <w:sz w:val="20"/>
          <w:szCs w:val="20"/>
        </w:rPr>
        <w:t>so</w:t>
      </w:r>
      <w:r>
        <w:rPr>
          <w:spacing w:val="-5"/>
          <w:sz w:val="20"/>
          <w:szCs w:val="20"/>
        </w:rPr>
        <w:t xml:space="preserve"> </w:t>
      </w:r>
      <w:r>
        <w:rPr>
          <w:sz w:val="20"/>
          <w:szCs w:val="20"/>
        </w:rPr>
        <w:t>complicated</w:t>
      </w:r>
      <w:r>
        <w:rPr>
          <w:spacing w:val="-5"/>
          <w:sz w:val="20"/>
          <w:szCs w:val="20"/>
        </w:rPr>
        <w:t xml:space="preserve"> </w:t>
      </w:r>
      <w:r>
        <w:rPr>
          <w:sz w:val="20"/>
          <w:szCs w:val="20"/>
        </w:rPr>
        <w:t>by</w:t>
      </w:r>
      <w:r>
        <w:rPr>
          <w:spacing w:val="-5"/>
          <w:sz w:val="20"/>
          <w:szCs w:val="20"/>
        </w:rPr>
        <w:t xml:space="preserve"> </w:t>
      </w:r>
      <w:r>
        <w:rPr>
          <w:sz w:val="20"/>
          <w:szCs w:val="20"/>
        </w:rPr>
        <w:t>giving</w:t>
      </w:r>
      <w:r>
        <w:rPr>
          <w:spacing w:val="-4"/>
          <w:sz w:val="20"/>
          <w:szCs w:val="20"/>
        </w:rPr>
        <w:t xml:space="preserve"> </w:t>
      </w:r>
      <w:r>
        <w:rPr>
          <w:sz w:val="20"/>
          <w:szCs w:val="20"/>
        </w:rPr>
        <w:t>them</w:t>
      </w:r>
      <w:r>
        <w:rPr>
          <w:spacing w:val="-6"/>
          <w:sz w:val="20"/>
          <w:szCs w:val="20"/>
        </w:rPr>
        <w:t xml:space="preserve"> </w:t>
      </w:r>
      <w:r>
        <w:rPr>
          <w:sz w:val="20"/>
          <w:szCs w:val="20"/>
        </w:rPr>
        <w:t>confidence</w:t>
      </w:r>
      <w:r>
        <w:rPr>
          <w:spacing w:val="-5"/>
          <w:sz w:val="20"/>
          <w:szCs w:val="20"/>
        </w:rPr>
        <w:t xml:space="preserve"> </w:t>
      </w:r>
      <w:r>
        <w:rPr>
          <w:sz w:val="20"/>
          <w:szCs w:val="20"/>
        </w:rPr>
        <w:t>to</w:t>
      </w:r>
      <w:r>
        <w:rPr>
          <w:spacing w:val="-5"/>
          <w:sz w:val="20"/>
          <w:szCs w:val="20"/>
        </w:rPr>
        <w:t xml:space="preserve"> </w:t>
      </w:r>
      <w:r>
        <w:rPr>
          <w:sz w:val="20"/>
          <w:szCs w:val="20"/>
        </w:rPr>
        <w:t>make</w:t>
      </w:r>
      <w:r>
        <w:rPr>
          <w:spacing w:val="-5"/>
          <w:sz w:val="20"/>
          <w:szCs w:val="20"/>
        </w:rPr>
        <w:t xml:space="preserve"> </w:t>
      </w:r>
      <w:r>
        <w:rPr>
          <w:sz w:val="20"/>
          <w:szCs w:val="20"/>
        </w:rPr>
        <w:t>the</w:t>
      </w:r>
      <w:r>
        <w:rPr>
          <w:spacing w:val="-5"/>
          <w:sz w:val="20"/>
          <w:szCs w:val="20"/>
        </w:rPr>
        <w:t xml:space="preserve"> </w:t>
      </w:r>
      <w:r>
        <w:rPr>
          <w:sz w:val="20"/>
          <w:szCs w:val="20"/>
        </w:rPr>
        <w:t>right</w:t>
      </w:r>
      <w:r>
        <w:rPr>
          <w:spacing w:val="-4"/>
          <w:sz w:val="20"/>
          <w:szCs w:val="20"/>
        </w:rPr>
        <w:t xml:space="preserve"> </w:t>
      </w:r>
      <w:r>
        <w:rPr>
          <w:spacing w:val="-2"/>
          <w:sz w:val="20"/>
          <w:szCs w:val="20"/>
        </w:rPr>
        <w:t>choices,</w:t>
      </w:r>
    </w:p>
    <w:p w14:paraId="1858F61E" w14:textId="31A4C5E9" w:rsidR="00F427A7" w:rsidRDefault="00B90A38">
      <w:pPr>
        <w:pStyle w:val="ListParagraph"/>
        <w:numPr>
          <w:ilvl w:val="0"/>
          <w:numId w:val="2"/>
        </w:numPr>
        <w:tabs>
          <w:tab w:val="left" w:pos="862"/>
        </w:tabs>
        <w:kinsoku w:val="0"/>
        <w:overflowPunct w:val="0"/>
        <w:spacing w:line="254" w:lineRule="exact"/>
        <w:ind w:left="862"/>
        <w:rPr>
          <w:spacing w:val="-2"/>
          <w:sz w:val="20"/>
          <w:szCs w:val="20"/>
        </w:rPr>
      </w:pPr>
      <w:r>
        <w:rPr>
          <w:sz w:val="20"/>
          <w:szCs w:val="20"/>
        </w:rPr>
        <w:t xml:space="preserve">open </w:t>
      </w:r>
      <w:r w:rsidR="00D871D1">
        <w:rPr>
          <w:sz w:val="20"/>
          <w:szCs w:val="20"/>
        </w:rPr>
        <w:t>as</w:t>
      </w:r>
      <w:r w:rsidR="00D871D1">
        <w:rPr>
          <w:spacing w:val="-4"/>
          <w:sz w:val="20"/>
          <w:szCs w:val="20"/>
        </w:rPr>
        <w:t xml:space="preserve"> </w:t>
      </w:r>
      <w:r w:rsidR="00D871D1">
        <w:rPr>
          <w:sz w:val="20"/>
          <w:szCs w:val="20"/>
        </w:rPr>
        <w:t>a</w:t>
      </w:r>
      <w:r w:rsidR="00D871D1">
        <w:rPr>
          <w:spacing w:val="-4"/>
          <w:sz w:val="20"/>
          <w:szCs w:val="20"/>
        </w:rPr>
        <w:t xml:space="preserve"> </w:t>
      </w:r>
      <w:r w:rsidR="00D871D1">
        <w:rPr>
          <w:sz w:val="20"/>
          <w:szCs w:val="20"/>
        </w:rPr>
        <w:t>beacon</w:t>
      </w:r>
      <w:r w:rsidR="00D871D1">
        <w:rPr>
          <w:spacing w:val="-4"/>
          <w:sz w:val="20"/>
          <w:szCs w:val="20"/>
        </w:rPr>
        <w:t xml:space="preserve"> </w:t>
      </w:r>
      <w:r w:rsidR="00D871D1">
        <w:rPr>
          <w:sz w:val="20"/>
          <w:szCs w:val="20"/>
        </w:rPr>
        <w:t>of</w:t>
      </w:r>
      <w:r w:rsidR="00D871D1">
        <w:rPr>
          <w:spacing w:val="-5"/>
          <w:sz w:val="20"/>
          <w:szCs w:val="20"/>
        </w:rPr>
        <w:t xml:space="preserve"> </w:t>
      </w:r>
      <w:r w:rsidR="00D871D1">
        <w:rPr>
          <w:sz w:val="20"/>
          <w:szCs w:val="20"/>
        </w:rPr>
        <w:t>light</w:t>
      </w:r>
      <w:r w:rsidR="00D871D1">
        <w:rPr>
          <w:spacing w:val="-4"/>
          <w:sz w:val="20"/>
          <w:szCs w:val="20"/>
        </w:rPr>
        <w:t xml:space="preserve"> </w:t>
      </w:r>
      <w:r>
        <w:rPr>
          <w:sz w:val="20"/>
          <w:szCs w:val="20"/>
        </w:rPr>
        <w:t xml:space="preserve">to </w:t>
      </w:r>
      <w:r w:rsidR="00D871D1">
        <w:rPr>
          <w:sz w:val="20"/>
          <w:szCs w:val="20"/>
        </w:rPr>
        <w:t>kids</w:t>
      </w:r>
      <w:r w:rsidR="00D871D1">
        <w:rPr>
          <w:spacing w:val="-4"/>
          <w:sz w:val="20"/>
          <w:szCs w:val="20"/>
        </w:rPr>
        <w:t xml:space="preserve"> </w:t>
      </w:r>
      <w:r w:rsidR="00D871D1">
        <w:rPr>
          <w:sz w:val="20"/>
          <w:szCs w:val="20"/>
        </w:rPr>
        <w:t>are</w:t>
      </w:r>
      <w:r w:rsidR="00D871D1">
        <w:rPr>
          <w:spacing w:val="-4"/>
          <w:sz w:val="20"/>
          <w:szCs w:val="20"/>
        </w:rPr>
        <w:t xml:space="preserve"> </w:t>
      </w:r>
      <w:r w:rsidR="00D871D1">
        <w:rPr>
          <w:sz w:val="20"/>
          <w:szCs w:val="20"/>
        </w:rPr>
        <w:t>in</w:t>
      </w:r>
      <w:r w:rsidR="00D871D1">
        <w:rPr>
          <w:spacing w:val="-5"/>
          <w:sz w:val="20"/>
          <w:szCs w:val="20"/>
        </w:rPr>
        <w:t xml:space="preserve"> </w:t>
      </w:r>
      <w:r w:rsidR="00D871D1">
        <w:rPr>
          <w:sz w:val="20"/>
          <w:szCs w:val="20"/>
        </w:rPr>
        <w:t>their</w:t>
      </w:r>
      <w:r w:rsidR="00D871D1">
        <w:rPr>
          <w:spacing w:val="-4"/>
          <w:sz w:val="20"/>
          <w:szCs w:val="20"/>
        </w:rPr>
        <w:t xml:space="preserve"> </w:t>
      </w:r>
      <w:r w:rsidR="00D871D1">
        <w:rPr>
          <w:sz w:val="20"/>
          <w:szCs w:val="20"/>
        </w:rPr>
        <w:t>darkest</w:t>
      </w:r>
      <w:r w:rsidR="00D871D1">
        <w:rPr>
          <w:spacing w:val="-4"/>
          <w:sz w:val="20"/>
          <w:szCs w:val="20"/>
        </w:rPr>
        <w:t xml:space="preserve"> </w:t>
      </w:r>
      <w:r w:rsidR="00D871D1">
        <w:rPr>
          <w:sz w:val="20"/>
          <w:szCs w:val="20"/>
        </w:rPr>
        <w:t>moments</w:t>
      </w:r>
      <w:r w:rsidR="00D871D1">
        <w:rPr>
          <w:spacing w:val="-4"/>
          <w:sz w:val="20"/>
          <w:szCs w:val="20"/>
        </w:rPr>
        <w:t xml:space="preserve"> </w:t>
      </w:r>
      <w:r w:rsidR="00D871D1">
        <w:rPr>
          <w:sz w:val="20"/>
          <w:szCs w:val="20"/>
        </w:rPr>
        <w:t>and</w:t>
      </w:r>
      <w:r w:rsidR="00D871D1">
        <w:rPr>
          <w:spacing w:val="-4"/>
          <w:sz w:val="20"/>
          <w:szCs w:val="20"/>
        </w:rPr>
        <w:t xml:space="preserve"> </w:t>
      </w:r>
      <w:r w:rsidR="00D871D1">
        <w:rPr>
          <w:sz w:val="20"/>
          <w:szCs w:val="20"/>
        </w:rPr>
        <w:t>have</w:t>
      </w:r>
      <w:r w:rsidR="00D871D1">
        <w:rPr>
          <w:spacing w:val="-4"/>
          <w:sz w:val="20"/>
          <w:szCs w:val="20"/>
        </w:rPr>
        <w:t xml:space="preserve"> </w:t>
      </w:r>
      <w:r w:rsidR="00D871D1">
        <w:rPr>
          <w:sz w:val="20"/>
          <w:szCs w:val="20"/>
        </w:rPr>
        <w:t>nowhere</w:t>
      </w:r>
      <w:r w:rsidR="00D871D1">
        <w:rPr>
          <w:spacing w:val="-4"/>
          <w:sz w:val="20"/>
          <w:szCs w:val="20"/>
        </w:rPr>
        <w:t xml:space="preserve"> </w:t>
      </w:r>
      <w:r w:rsidR="00D871D1">
        <w:rPr>
          <w:sz w:val="20"/>
          <w:szCs w:val="20"/>
        </w:rPr>
        <w:t>to</w:t>
      </w:r>
      <w:r w:rsidR="00D871D1">
        <w:rPr>
          <w:spacing w:val="-4"/>
          <w:sz w:val="20"/>
          <w:szCs w:val="20"/>
        </w:rPr>
        <w:t xml:space="preserve"> </w:t>
      </w:r>
      <w:r w:rsidR="00D871D1">
        <w:rPr>
          <w:spacing w:val="-2"/>
          <w:sz w:val="20"/>
          <w:szCs w:val="20"/>
        </w:rPr>
        <w:t>turn,</w:t>
      </w:r>
    </w:p>
    <w:p w14:paraId="27E6A043" w14:textId="77777777" w:rsidR="00F427A7" w:rsidRDefault="00D871D1">
      <w:pPr>
        <w:pStyle w:val="ListParagraph"/>
        <w:numPr>
          <w:ilvl w:val="0"/>
          <w:numId w:val="2"/>
        </w:numPr>
        <w:tabs>
          <w:tab w:val="left" w:pos="863"/>
        </w:tabs>
        <w:kinsoku w:val="0"/>
        <w:overflowPunct w:val="0"/>
        <w:ind w:right="114" w:hanging="360"/>
        <w:rPr>
          <w:sz w:val="20"/>
          <w:szCs w:val="20"/>
        </w:rPr>
      </w:pPr>
      <w:r>
        <w:rPr>
          <w:sz w:val="20"/>
          <w:szCs w:val="20"/>
        </w:rPr>
        <w:t>provide</w:t>
      </w:r>
      <w:r>
        <w:rPr>
          <w:spacing w:val="-2"/>
          <w:sz w:val="20"/>
          <w:szCs w:val="20"/>
        </w:rPr>
        <w:t xml:space="preserve"> </w:t>
      </w:r>
      <w:r>
        <w:rPr>
          <w:sz w:val="20"/>
          <w:szCs w:val="20"/>
        </w:rPr>
        <w:t>tools</w:t>
      </w:r>
      <w:r>
        <w:rPr>
          <w:spacing w:val="-2"/>
          <w:sz w:val="20"/>
          <w:szCs w:val="20"/>
        </w:rPr>
        <w:t xml:space="preserve"> </w:t>
      </w:r>
      <w:r>
        <w:rPr>
          <w:sz w:val="20"/>
          <w:szCs w:val="20"/>
        </w:rPr>
        <w:t>and</w:t>
      </w:r>
      <w:r>
        <w:rPr>
          <w:spacing w:val="-2"/>
          <w:sz w:val="20"/>
          <w:szCs w:val="20"/>
        </w:rPr>
        <w:t xml:space="preserve"> </w:t>
      </w:r>
      <w:r>
        <w:rPr>
          <w:sz w:val="20"/>
          <w:szCs w:val="20"/>
        </w:rPr>
        <w:t>support</w:t>
      </w:r>
      <w:r>
        <w:rPr>
          <w:spacing w:val="-2"/>
          <w:sz w:val="20"/>
          <w:szCs w:val="20"/>
        </w:rPr>
        <w:t xml:space="preserve"> </w:t>
      </w:r>
      <w:r>
        <w:rPr>
          <w:sz w:val="20"/>
          <w:szCs w:val="20"/>
        </w:rPr>
        <w:t>systems</w:t>
      </w:r>
      <w:r>
        <w:rPr>
          <w:spacing w:val="-2"/>
          <w:sz w:val="20"/>
          <w:szCs w:val="20"/>
        </w:rPr>
        <w:t xml:space="preserve"> </w:t>
      </w:r>
      <w:r>
        <w:rPr>
          <w:sz w:val="20"/>
          <w:szCs w:val="20"/>
        </w:rPr>
        <w:t>that</w:t>
      </w:r>
      <w:r>
        <w:rPr>
          <w:spacing w:val="-2"/>
          <w:sz w:val="20"/>
          <w:szCs w:val="20"/>
        </w:rPr>
        <w:t xml:space="preserve"> </w:t>
      </w:r>
      <w:r>
        <w:rPr>
          <w:sz w:val="20"/>
          <w:szCs w:val="20"/>
        </w:rPr>
        <w:t>allow</w:t>
      </w:r>
      <w:r>
        <w:rPr>
          <w:spacing w:val="-3"/>
          <w:sz w:val="20"/>
          <w:szCs w:val="20"/>
        </w:rPr>
        <w:t xml:space="preserve"> </w:t>
      </w:r>
      <w:r>
        <w:rPr>
          <w:sz w:val="20"/>
          <w:szCs w:val="20"/>
        </w:rPr>
        <w:t>children</w:t>
      </w:r>
      <w:r>
        <w:rPr>
          <w:spacing w:val="-2"/>
          <w:sz w:val="20"/>
          <w:szCs w:val="20"/>
        </w:rPr>
        <w:t xml:space="preserve"> </w:t>
      </w:r>
      <w:r>
        <w:rPr>
          <w:sz w:val="20"/>
          <w:szCs w:val="20"/>
        </w:rPr>
        <w:t>to</w:t>
      </w:r>
      <w:r>
        <w:rPr>
          <w:spacing w:val="-2"/>
          <w:sz w:val="20"/>
          <w:szCs w:val="20"/>
        </w:rPr>
        <w:t xml:space="preserve"> </w:t>
      </w:r>
      <w:r>
        <w:rPr>
          <w:sz w:val="20"/>
          <w:szCs w:val="20"/>
        </w:rPr>
        <w:t>have</w:t>
      </w:r>
      <w:r>
        <w:rPr>
          <w:spacing w:val="-2"/>
          <w:sz w:val="20"/>
          <w:szCs w:val="20"/>
        </w:rPr>
        <w:t xml:space="preserve"> </w:t>
      </w:r>
      <w:r>
        <w:rPr>
          <w:sz w:val="20"/>
          <w:szCs w:val="20"/>
        </w:rPr>
        <w:t>a</w:t>
      </w:r>
      <w:r>
        <w:rPr>
          <w:spacing w:val="-2"/>
          <w:sz w:val="20"/>
          <w:szCs w:val="20"/>
        </w:rPr>
        <w:t xml:space="preserve"> </w:t>
      </w:r>
      <w:r>
        <w:rPr>
          <w:sz w:val="20"/>
          <w:szCs w:val="20"/>
        </w:rPr>
        <w:t>safe,</w:t>
      </w:r>
      <w:r>
        <w:rPr>
          <w:spacing w:val="-2"/>
          <w:sz w:val="20"/>
          <w:szCs w:val="20"/>
        </w:rPr>
        <w:t xml:space="preserve"> </w:t>
      </w:r>
      <w:r>
        <w:rPr>
          <w:sz w:val="20"/>
          <w:szCs w:val="20"/>
        </w:rPr>
        <w:t>healthy,</w:t>
      </w:r>
      <w:r>
        <w:rPr>
          <w:spacing w:val="-2"/>
          <w:sz w:val="20"/>
          <w:szCs w:val="20"/>
        </w:rPr>
        <w:t xml:space="preserve"> </w:t>
      </w:r>
      <w:r>
        <w:rPr>
          <w:sz w:val="20"/>
          <w:szCs w:val="20"/>
        </w:rPr>
        <w:t>and</w:t>
      </w:r>
      <w:r>
        <w:rPr>
          <w:spacing w:val="-2"/>
          <w:sz w:val="20"/>
          <w:szCs w:val="20"/>
        </w:rPr>
        <w:t xml:space="preserve"> </w:t>
      </w:r>
      <w:r>
        <w:rPr>
          <w:sz w:val="20"/>
          <w:szCs w:val="20"/>
        </w:rPr>
        <w:t>vibrant</w:t>
      </w:r>
      <w:r>
        <w:rPr>
          <w:spacing w:val="-2"/>
          <w:sz w:val="20"/>
          <w:szCs w:val="20"/>
        </w:rPr>
        <w:t xml:space="preserve"> </w:t>
      </w:r>
      <w:r>
        <w:rPr>
          <w:sz w:val="20"/>
          <w:szCs w:val="20"/>
        </w:rPr>
        <w:t>childhood.</w:t>
      </w:r>
      <w:r>
        <w:rPr>
          <w:spacing w:val="-2"/>
          <w:sz w:val="20"/>
          <w:szCs w:val="20"/>
        </w:rPr>
        <w:t xml:space="preserve"> </w:t>
      </w:r>
      <w:r>
        <w:rPr>
          <w:sz w:val="20"/>
          <w:szCs w:val="20"/>
        </w:rPr>
        <w:t>A</w:t>
      </w:r>
      <w:r>
        <w:rPr>
          <w:spacing w:val="-2"/>
          <w:sz w:val="20"/>
          <w:szCs w:val="20"/>
        </w:rPr>
        <w:t xml:space="preserve"> </w:t>
      </w:r>
      <w:r>
        <w:rPr>
          <w:sz w:val="20"/>
          <w:szCs w:val="20"/>
        </w:rPr>
        <w:t>childhood</w:t>
      </w:r>
      <w:r>
        <w:rPr>
          <w:spacing w:val="-2"/>
          <w:sz w:val="20"/>
          <w:szCs w:val="20"/>
        </w:rPr>
        <w:t xml:space="preserve"> </w:t>
      </w:r>
      <w:r>
        <w:rPr>
          <w:sz w:val="20"/>
          <w:szCs w:val="20"/>
        </w:rPr>
        <w:t>that</w:t>
      </w:r>
      <w:r>
        <w:rPr>
          <w:spacing w:val="-2"/>
          <w:sz w:val="20"/>
          <w:szCs w:val="20"/>
        </w:rPr>
        <w:t xml:space="preserve"> </w:t>
      </w:r>
      <w:r>
        <w:rPr>
          <w:sz w:val="20"/>
          <w:szCs w:val="20"/>
        </w:rPr>
        <w:t>every child deserves.</w:t>
      </w:r>
    </w:p>
    <w:p w14:paraId="559EE921" w14:textId="261D2D6F" w:rsidR="00F427A7" w:rsidRDefault="00D871D1">
      <w:pPr>
        <w:pStyle w:val="BodyText"/>
        <w:kinsoku w:val="0"/>
        <w:overflowPunct w:val="0"/>
        <w:spacing w:before="121"/>
        <w:ind w:left="506" w:right="154" w:hanging="1"/>
      </w:pPr>
      <w:r>
        <w:t xml:space="preserve">We do not restrict golf proceeds to bricks and mortar because we know for many organizations working with kids, </w:t>
      </w:r>
      <w:r w:rsidR="004D12EE">
        <w:t>this</w:t>
      </w:r>
      <w:r w:rsidR="0054228C">
        <w:t xml:space="preserve"> is</w:t>
      </w:r>
      <w:r>
        <w:t xml:space="preserve"> not </w:t>
      </w:r>
      <w:r w:rsidR="00470C30">
        <w:t>always</w:t>
      </w:r>
      <w:r w:rsidR="004D12EE">
        <w:t xml:space="preserve"> </w:t>
      </w:r>
      <w:r>
        <w:t>what</w:t>
      </w:r>
      <w:r>
        <w:rPr>
          <w:spacing w:val="-2"/>
        </w:rPr>
        <w:t xml:space="preserve"> </w:t>
      </w:r>
      <w:r w:rsidR="004D12EE">
        <w:t>is</w:t>
      </w:r>
      <w:r>
        <w:rPr>
          <w:spacing w:val="-2"/>
        </w:rPr>
        <w:t xml:space="preserve"> </w:t>
      </w:r>
      <w:r>
        <w:t>need</w:t>
      </w:r>
      <w:r w:rsidR="004D12EE">
        <w:t>ed</w:t>
      </w:r>
      <w:r>
        <w:t>.</w:t>
      </w:r>
      <w:r>
        <w:rPr>
          <w:spacing w:val="40"/>
        </w:rPr>
        <w:t xml:space="preserve"> </w:t>
      </w:r>
      <w:r>
        <w:t>You</w:t>
      </w:r>
      <w:r>
        <w:rPr>
          <w:spacing w:val="-2"/>
        </w:rPr>
        <w:t xml:space="preserve"> </w:t>
      </w:r>
      <w:r>
        <w:t>may</w:t>
      </w:r>
      <w:r>
        <w:rPr>
          <w:spacing w:val="-2"/>
        </w:rPr>
        <w:t xml:space="preserve"> </w:t>
      </w:r>
      <w:r>
        <w:t>need</w:t>
      </w:r>
      <w:r>
        <w:rPr>
          <w:spacing w:val="-2"/>
        </w:rPr>
        <w:t xml:space="preserve"> </w:t>
      </w:r>
      <w:r>
        <w:t>human</w:t>
      </w:r>
      <w:r>
        <w:rPr>
          <w:spacing w:val="-2"/>
        </w:rPr>
        <w:t xml:space="preserve"> </w:t>
      </w:r>
      <w:r>
        <w:t>expertise,</w:t>
      </w:r>
      <w:r>
        <w:rPr>
          <w:spacing w:val="-2"/>
        </w:rPr>
        <w:t xml:space="preserve"> </w:t>
      </w:r>
      <w:r>
        <w:t>more</w:t>
      </w:r>
      <w:r>
        <w:rPr>
          <w:spacing w:val="-2"/>
        </w:rPr>
        <w:t xml:space="preserve"> </w:t>
      </w:r>
      <w:r>
        <w:t>people</w:t>
      </w:r>
      <w:r>
        <w:rPr>
          <w:spacing w:val="-2"/>
        </w:rPr>
        <w:t xml:space="preserve"> </w:t>
      </w:r>
      <w:r>
        <w:t>on</w:t>
      </w:r>
      <w:r>
        <w:rPr>
          <w:spacing w:val="-2"/>
        </w:rPr>
        <w:t xml:space="preserve"> </w:t>
      </w:r>
      <w:r>
        <w:t>crisis</w:t>
      </w:r>
      <w:r>
        <w:rPr>
          <w:spacing w:val="-2"/>
        </w:rPr>
        <w:t xml:space="preserve"> </w:t>
      </w:r>
      <w:r>
        <w:t>call</w:t>
      </w:r>
      <w:r>
        <w:rPr>
          <w:spacing w:val="-2"/>
        </w:rPr>
        <w:t xml:space="preserve"> </w:t>
      </w:r>
      <w:r>
        <w:t>lines,</w:t>
      </w:r>
      <w:r>
        <w:rPr>
          <w:spacing w:val="-2"/>
        </w:rPr>
        <w:t xml:space="preserve"> </w:t>
      </w:r>
      <w:r>
        <w:t>more</w:t>
      </w:r>
      <w:r>
        <w:rPr>
          <w:spacing w:val="-2"/>
        </w:rPr>
        <w:t xml:space="preserve"> </w:t>
      </w:r>
      <w:r>
        <w:t>educators</w:t>
      </w:r>
      <w:r>
        <w:rPr>
          <w:spacing w:val="-2"/>
        </w:rPr>
        <w:t xml:space="preserve"> </w:t>
      </w:r>
      <w:r>
        <w:t>who</w:t>
      </w:r>
      <w:r>
        <w:rPr>
          <w:spacing w:val="-2"/>
        </w:rPr>
        <w:t xml:space="preserve"> </w:t>
      </w:r>
      <w:r>
        <w:t>teach</w:t>
      </w:r>
      <w:r>
        <w:rPr>
          <w:spacing w:val="-2"/>
        </w:rPr>
        <w:t xml:space="preserve"> </w:t>
      </w:r>
      <w:r>
        <w:t>kids</w:t>
      </w:r>
      <w:r>
        <w:rPr>
          <w:spacing w:val="-2"/>
        </w:rPr>
        <w:t xml:space="preserve"> </w:t>
      </w:r>
      <w:r>
        <w:t>how</w:t>
      </w:r>
      <w:r>
        <w:rPr>
          <w:spacing w:val="-3"/>
        </w:rPr>
        <w:t xml:space="preserve"> </w:t>
      </w:r>
      <w:r>
        <w:t>to</w:t>
      </w:r>
      <w:r>
        <w:rPr>
          <w:spacing w:val="-2"/>
        </w:rPr>
        <w:t xml:space="preserve"> </w:t>
      </w:r>
      <w:r>
        <w:t>be</w:t>
      </w:r>
      <w:r>
        <w:rPr>
          <w:spacing w:val="-2"/>
        </w:rPr>
        <w:t xml:space="preserve"> </w:t>
      </w:r>
      <w:r>
        <w:t>safe online and with their social media, psychologists who help kids get over life’s hurdles, and so many more worthy programs.</w:t>
      </w:r>
    </w:p>
    <w:p w14:paraId="4C627912" w14:textId="67764D40" w:rsidR="00F427A7" w:rsidRDefault="00D871D1">
      <w:pPr>
        <w:pStyle w:val="BodyText"/>
        <w:kinsoku w:val="0"/>
        <w:overflowPunct w:val="0"/>
        <w:spacing w:before="129" w:line="237" w:lineRule="auto"/>
        <w:ind w:left="505" w:right="154"/>
      </w:pPr>
      <w:r>
        <w:t>We look to fund programs that extend the positive impacts on immediate families, teachers, classmates, personal friends, future</w:t>
      </w:r>
      <w:r>
        <w:rPr>
          <w:spacing w:val="-3"/>
        </w:rPr>
        <w:t xml:space="preserve"> </w:t>
      </w:r>
      <w:r>
        <w:t>relationships,</w:t>
      </w:r>
      <w:r>
        <w:rPr>
          <w:spacing w:val="-3"/>
        </w:rPr>
        <w:t xml:space="preserve"> </w:t>
      </w:r>
      <w:r>
        <w:t>and</w:t>
      </w:r>
      <w:r>
        <w:rPr>
          <w:spacing w:val="-3"/>
        </w:rPr>
        <w:t xml:space="preserve"> </w:t>
      </w:r>
      <w:r>
        <w:t>the</w:t>
      </w:r>
      <w:r>
        <w:rPr>
          <w:spacing w:val="-3"/>
        </w:rPr>
        <w:t xml:space="preserve"> </w:t>
      </w:r>
      <w:r>
        <w:t>community</w:t>
      </w:r>
      <w:r>
        <w:rPr>
          <w:spacing w:val="-3"/>
        </w:rPr>
        <w:t xml:space="preserve"> </w:t>
      </w:r>
      <w:r>
        <w:t>at</w:t>
      </w:r>
      <w:r>
        <w:rPr>
          <w:spacing w:val="-3"/>
        </w:rPr>
        <w:t xml:space="preserve"> </w:t>
      </w:r>
      <w:r>
        <w:t>large.</w:t>
      </w:r>
      <w:r>
        <w:rPr>
          <w:spacing w:val="40"/>
        </w:rPr>
        <w:t xml:space="preserve"> </w:t>
      </w:r>
      <w:r>
        <w:t>Well-deserving</w:t>
      </w:r>
      <w:r>
        <w:rPr>
          <w:spacing w:val="-3"/>
        </w:rPr>
        <w:t xml:space="preserve"> </w:t>
      </w:r>
      <w:r>
        <w:t>and</w:t>
      </w:r>
      <w:r>
        <w:rPr>
          <w:spacing w:val="-3"/>
        </w:rPr>
        <w:t xml:space="preserve"> </w:t>
      </w:r>
      <w:r>
        <w:t>established</w:t>
      </w:r>
      <w:r>
        <w:rPr>
          <w:spacing w:val="-4"/>
        </w:rPr>
        <w:t xml:space="preserve"> </w:t>
      </w:r>
      <w:r>
        <w:t>charitable</w:t>
      </w:r>
      <w:r>
        <w:rPr>
          <w:spacing w:val="-3"/>
        </w:rPr>
        <w:t xml:space="preserve"> </w:t>
      </w:r>
      <w:r>
        <w:t>organizations</w:t>
      </w:r>
      <w:r>
        <w:rPr>
          <w:spacing w:val="-3"/>
        </w:rPr>
        <w:t xml:space="preserve"> </w:t>
      </w:r>
      <w:r>
        <w:t>that</w:t>
      </w:r>
      <w:r>
        <w:rPr>
          <w:spacing w:val="-3"/>
        </w:rPr>
        <w:t xml:space="preserve"> </w:t>
      </w:r>
      <w:r>
        <w:t>already</w:t>
      </w:r>
      <w:r>
        <w:rPr>
          <w:spacing w:val="-3"/>
        </w:rPr>
        <w:t xml:space="preserve"> </w:t>
      </w:r>
      <w:r>
        <w:t>do</w:t>
      </w:r>
      <w:r>
        <w:rPr>
          <w:spacing w:val="-3"/>
        </w:rPr>
        <w:t xml:space="preserve"> </w:t>
      </w:r>
      <w:r w:rsidR="0054228C">
        <w:t>magnificent work</w:t>
      </w:r>
      <w:r>
        <w:t xml:space="preserve"> with kids. Experts who are committed and </w:t>
      </w:r>
      <w:r w:rsidR="0054228C">
        <w:t>enthusiastic</w:t>
      </w:r>
      <w:r>
        <w:t xml:space="preserve"> about working with kids and do it every day in our community.</w:t>
      </w:r>
    </w:p>
    <w:p w14:paraId="4EB81A88" w14:textId="0DF7A51C" w:rsidR="00697C3F" w:rsidRDefault="00697C3F" w:rsidP="00697C3F">
      <w:pPr>
        <w:pStyle w:val="BodyText"/>
        <w:kinsoku w:val="0"/>
        <w:overflowPunct w:val="0"/>
        <w:spacing w:before="102"/>
        <w:ind w:left="450"/>
        <w:rPr>
          <w:spacing w:val="-2"/>
        </w:rPr>
      </w:pPr>
      <w:r>
        <w:t>It is paramount that the selected recipient charity benefits the community and has the resources to assist in the extensive    planning</w:t>
      </w:r>
      <w:r>
        <w:rPr>
          <w:spacing w:val="-3"/>
        </w:rPr>
        <w:t xml:space="preserve"> </w:t>
      </w:r>
      <w:r>
        <w:t>and</w:t>
      </w:r>
      <w:r>
        <w:rPr>
          <w:spacing w:val="-3"/>
        </w:rPr>
        <w:t xml:space="preserve"> </w:t>
      </w:r>
      <w:r>
        <w:t>fundraising</w:t>
      </w:r>
      <w:r>
        <w:rPr>
          <w:spacing w:val="-3"/>
        </w:rPr>
        <w:t xml:space="preserve"> </w:t>
      </w:r>
      <w:r>
        <w:t>efforts</w:t>
      </w:r>
      <w:r>
        <w:rPr>
          <w:spacing w:val="-3"/>
        </w:rPr>
        <w:t xml:space="preserve"> </w:t>
      </w:r>
      <w:r>
        <w:t>required</w:t>
      </w:r>
      <w:r>
        <w:rPr>
          <w:spacing w:val="-3"/>
        </w:rPr>
        <w:t xml:space="preserve"> </w:t>
      </w:r>
      <w:r>
        <w:t>to</w:t>
      </w:r>
      <w:r>
        <w:rPr>
          <w:spacing w:val="-3"/>
        </w:rPr>
        <w:t xml:space="preserve"> </w:t>
      </w:r>
      <w:r>
        <w:t>make</w:t>
      </w:r>
      <w:r>
        <w:rPr>
          <w:spacing w:val="-5"/>
        </w:rPr>
        <w:t xml:space="preserve"> </w:t>
      </w:r>
      <w:r>
        <w:t>the</w:t>
      </w:r>
      <w:r>
        <w:rPr>
          <w:spacing w:val="-3"/>
        </w:rPr>
        <w:t xml:space="preserve"> </w:t>
      </w:r>
      <w:r>
        <w:t>Rotary</w:t>
      </w:r>
      <w:r>
        <w:rPr>
          <w:spacing w:val="-3"/>
        </w:rPr>
        <w:t xml:space="preserve"> </w:t>
      </w:r>
      <w:r w:rsidRPr="003F16C3">
        <w:rPr>
          <w:b/>
          <w:bCs/>
          <w:i/>
          <w:iCs/>
          <w:spacing w:val="-3"/>
        </w:rPr>
        <w:t>Kids at Heart</w:t>
      </w:r>
      <w:r>
        <w:rPr>
          <w:b/>
          <w:bCs/>
          <w:i/>
          <w:iCs/>
          <w:spacing w:val="-3"/>
        </w:rPr>
        <w:t xml:space="preserve"> </w:t>
      </w:r>
      <w:r>
        <w:rPr>
          <w:b/>
          <w:bCs/>
          <w:i/>
          <w:iCs/>
        </w:rPr>
        <w:t>Golf</w:t>
      </w:r>
      <w:r>
        <w:rPr>
          <w:b/>
          <w:bCs/>
          <w:i/>
          <w:iCs/>
          <w:spacing w:val="-3"/>
        </w:rPr>
        <w:t xml:space="preserve"> </w:t>
      </w:r>
      <w:r>
        <w:rPr>
          <w:b/>
          <w:bCs/>
          <w:i/>
          <w:iCs/>
        </w:rPr>
        <w:t>Classic</w:t>
      </w:r>
      <w:r>
        <w:rPr>
          <w:b/>
          <w:bCs/>
          <w:i/>
          <w:iCs/>
          <w:spacing w:val="-2"/>
        </w:rPr>
        <w:t xml:space="preserve"> </w:t>
      </w:r>
      <w:r>
        <w:t>a</w:t>
      </w:r>
      <w:r>
        <w:rPr>
          <w:spacing w:val="-3"/>
        </w:rPr>
        <w:t xml:space="preserve"> </w:t>
      </w:r>
      <w:r>
        <w:t xml:space="preserve">continued </w:t>
      </w:r>
      <w:r>
        <w:rPr>
          <w:spacing w:val="-2"/>
        </w:rPr>
        <w:t>success.</w:t>
      </w:r>
    </w:p>
    <w:p w14:paraId="367ED463" w14:textId="07DEABD3" w:rsidR="00F427A7" w:rsidRDefault="00F427A7" w:rsidP="00BC7C43">
      <w:pPr>
        <w:pStyle w:val="BodyText"/>
        <w:kinsoku w:val="0"/>
        <w:overflowPunct w:val="0"/>
        <w:spacing w:before="129" w:line="237" w:lineRule="auto"/>
        <w:ind w:right="154"/>
      </w:pPr>
    </w:p>
    <w:p w14:paraId="26332FB2" w14:textId="77777777" w:rsidR="00BC7C43" w:rsidRDefault="00BC7C43" w:rsidP="00BC7C43">
      <w:pPr>
        <w:pStyle w:val="BodyText"/>
        <w:kinsoku w:val="0"/>
        <w:overflowPunct w:val="0"/>
        <w:spacing w:before="129" w:line="237" w:lineRule="auto"/>
        <w:ind w:right="154"/>
      </w:pPr>
    </w:p>
    <w:p w14:paraId="78CB7875" w14:textId="77777777" w:rsidR="00BC7C43" w:rsidRDefault="00BC7C43" w:rsidP="00BC7C43">
      <w:pPr>
        <w:pStyle w:val="BodyText"/>
        <w:kinsoku w:val="0"/>
        <w:overflowPunct w:val="0"/>
        <w:spacing w:before="129" w:line="237" w:lineRule="auto"/>
        <w:ind w:right="154"/>
        <w:sectPr w:rsidR="00BC7C43">
          <w:headerReference w:type="default" r:id="rId14"/>
          <w:footerReference w:type="default" r:id="rId15"/>
          <w:pgSz w:w="12240" w:h="15840"/>
          <w:pgMar w:top="2800" w:right="620" w:bottom="960" w:left="580" w:header="748" w:footer="768" w:gutter="0"/>
          <w:pgNumType w:start="1"/>
          <w:cols w:space="720"/>
          <w:noEndnote/>
        </w:sectPr>
      </w:pPr>
    </w:p>
    <w:p w14:paraId="29F318B5" w14:textId="77777777" w:rsidR="00BC7C43" w:rsidRDefault="00BC7C43" w:rsidP="008F75F1">
      <w:pPr>
        <w:pStyle w:val="BodyText"/>
        <w:kinsoku w:val="0"/>
        <w:overflowPunct w:val="0"/>
        <w:spacing w:before="102"/>
      </w:pPr>
    </w:p>
    <w:p w14:paraId="370CD336" w14:textId="77777777" w:rsidR="00BC7C43" w:rsidRDefault="00BC7C43" w:rsidP="008F75F1">
      <w:pPr>
        <w:pStyle w:val="BodyText"/>
        <w:kinsoku w:val="0"/>
        <w:overflowPunct w:val="0"/>
        <w:spacing w:before="102"/>
      </w:pPr>
    </w:p>
    <w:p w14:paraId="2BA90E8E" w14:textId="77777777" w:rsidR="00BC7C43" w:rsidRDefault="00BC7C43" w:rsidP="008F75F1">
      <w:pPr>
        <w:pStyle w:val="BodyText"/>
        <w:kinsoku w:val="0"/>
        <w:overflowPunct w:val="0"/>
        <w:spacing w:before="102"/>
      </w:pPr>
    </w:p>
    <w:p w14:paraId="105E7A92" w14:textId="77777777" w:rsidR="00BC7C43" w:rsidRDefault="00BC7C43" w:rsidP="008F75F1">
      <w:pPr>
        <w:pStyle w:val="BodyText"/>
        <w:kinsoku w:val="0"/>
        <w:overflowPunct w:val="0"/>
        <w:spacing w:before="102"/>
      </w:pPr>
    </w:p>
    <w:p w14:paraId="55B7223C" w14:textId="46B50E19" w:rsidR="00F427A7" w:rsidRDefault="00D871D1" w:rsidP="008F75F1">
      <w:pPr>
        <w:pStyle w:val="BodyText"/>
        <w:kinsoku w:val="0"/>
        <w:overflowPunct w:val="0"/>
        <w:spacing w:before="122"/>
      </w:pPr>
      <w:r>
        <w:t>If</w:t>
      </w:r>
      <w:r>
        <w:rPr>
          <w:spacing w:val="-2"/>
        </w:rPr>
        <w:t xml:space="preserve"> </w:t>
      </w:r>
      <w:r>
        <w:t>you</w:t>
      </w:r>
      <w:r>
        <w:rPr>
          <w:spacing w:val="-2"/>
        </w:rPr>
        <w:t xml:space="preserve"> </w:t>
      </w:r>
      <w:r>
        <w:t>are</w:t>
      </w:r>
      <w:r>
        <w:rPr>
          <w:spacing w:val="-2"/>
        </w:rPr>
        <w:t xml:space="preserve"> </w:t>
      </w:r>
      <w:r>
        <w:t>unsure</w:t>
      </w:r>
      <w:r>
        <w:rPr>
          <w:spacing w:val="-2"/>
        </w:rPr>
        <w:t xml:space="preserve"> </w:t>
      </w:r>
      <w:r>
        <w:t>if</w:t>
      </w:r>
      <w:r>
        <w:rPr>
          <w:spacing w:val="-2"/>
        </w:rPr>
        <w:t xml:space="preserve"> </w:t>
      </w:r>
      <w:r>
        <w:t>you</w:t>
      </w:r>
      <w:r>
        <w:rPr>
          <w:spacing w:val="-2"/>
        </w:rPr>
        <w:t xml:space="preserve"> </w:t>
      </w:r>
      <w:r>
        <w:t>qualify,</w:t>
      </w:r>
      <w:r>
        <w:rPr>
          <w:spacing w:val="-2"/>
        </w:rPr>
        <w:t xml:space="preserve"> </w:t>
      </w:r>
      <w:r>
        <w:t>or</w:t>
      </w:r>
      <w:r>
        <w:rPr>
          <w:spacing w:val="-2"/>
        </w:rPr>
        <w:t xml:space="preserve"> </w:t>
      </w:r>
      <w:r>
        <w:t>would</w:t>
      </w:r>
      <w:r>
        <w:rPr>
          <w:spacing w:val="-2"/>
        </w:rPr>
        <w:t xml:space="preserve"> </w:t>
      </w:r>
      <w:r>
        <w:t>like</w:t>
      </w:r>
      <w:r>
        <w:rPr>
          <w:spacing w:val="-2"/>
        </w:rPr>
        <w:t xml:space="preserve"> </w:t>
      </w:r>
      <w:r>
        <w:t>more</w:t>
      </w:r>
      <w:r>
        <w:rPr>
          <w:spacing w:val="-2"/>
        </w:rPr>
        <w:t xml:space="preserve"> </w:t>
      </w:r>
      <w:r>
        <w:t>information,</w:t>
      </w:r>
      <w:r>
        <w:rPr>
          <w:spacing w:val="-2"/>
        </w:rPr>
        <w:t xml:space="preserve"> </w:t>
      </w:r>
      <w:r>
        <w:t>please</w:t>
      </w:r>
      <w:r>
        <w:rPr>
          <w:spacing w:val="-2"/>
        </w:rPr>
        <w:t xml:space="preserve"> </w:t>
      </w:r>
      <w:r>
        <w:t>reach</w:t>
      </w:r>
      <w:r>
        <w:rPr>
          <w:spacing w:val="-2"/>
        </w:rPr>
        <w:t xml:space="preserve"> </w:t>
      </w:r>
      <w:r>
        <w:t>out</w:t>
      </w:r>
      <w:r>
        <w:rPr>
          <w:spacing w:val="-2"/>
        </w:rPr>
        <w:t xml:space="preserve"> </w:t>
      </w:r>
      <w:r>
        <w:t>to</w:t>
      </w:r>
      <w:r>
        <w:rPr>
          <w:spacing w:val="-2"/>
        </w:rPr>
        <w:t xml:space="preserve"> </w:t>
      </w:r>
      <w:r>
        <w:t>us.</w:t>
      </w:r>
      <w:r>
        <w:rPr>
          <w:spacing w:val="-2"/>
        </w:rPr>
        <w:t xml:space="preserve"> </w:t>
      </w:r>
      <w:r>
        <w:t>We</w:t>
      </w:r>
      <w:r>
        <w:rPr>
          <w:spacing w:val="-1"/>
        </w:rPr>
        <w:t xml:space="preserve"> </w:t>
      </w:r>
      <w:r>
        <w:t>would</w:t>
      </w:r>
      <w:r>
        <w:rPr>
          <w:spacing w:val="-2"/>
        </w:rPr>
        <w:t xml:space="preserve"> </w:t>
      </w:r>
      <w:r>
        <w:t>be</w:t>
      </w:r>
      <w:r>
        <w:rPr>
          <w:spacing w:val="-2"/>
        </w:rPr>
        <w:t xml:space="preserve"> </w:t>
      </w:r>
      <w:r>
        <w:t>happy</w:t>
      </w:r>
      <w:r>
        <w:rPr>
          <w:spacing w:val="-2"/>
        </w:rPr>
        <w:t xml:space="preserve"> </w:t>
      </w:r>
      <w:r>
        <w:t>to</w:t>
      </w:r>
      <w:r>
        <w:rPr>
          <w:spacing w:val="-2"/>
        </w:rPr>
        <w:t xml:space="preserve"> </w:t>
      </w:r>
      <w:r>
        <w:t>discuss</w:t>
      </w:r>
      <w:r>
        <w:rPr>
          <w:spacing w:val="-2"/>
        </w:rPr>
        <w:t xml:space="preserve"> </w:t>
      </w:r>
      <w:r>
        <w:t>your application and answer any questions</w:t>
      </w:r>
      <w:r w:rsidR="00BA6587">
        <w:t>. Please contact Sharyl Madigan at sharylm@teamcdsi.com</w:t>
      </w:r>
      <w:r>
        <w:t>.</w:t>
      </w:r>
    </w:p>
    <w:p w14:paraId="1A94DFFD" w14:textId="77777777" w:rsidR="00E859FB" w:rsidRDefault="00E859FB" w:rsidP="00756A4C">
      <w:pPr>
        <w:pStyle w:val="ListParagraph"/>
        <w:rPr>
          <w:b/>
          <w:bCs/>
        </w:rPr>
      </w:pPr>
    </w:p>
    <w:p w14:paraId="11772E25" w14:textId="18A2AF66" w:rsidR="00F427A7" w:rsidRPr="00756A4C" w:rsidRDefault="00D871D1" w:rsidP="00756A4C">
      <w:pPr>
        <w:pStyle w:val="ListParagraph"/>
        <w:rPr>
          <w:b/>
          <w:bCs/>
          <w:spacing w:val="-4"/>
        </w:rPr>
      </w:pPr>
      <w:r w:rsidRPr="00756A4C">
        <w:rPr>
          <w:b/>
          <w:bCs/>
        </w:rPr>
        <w:t>Application</w:t>
      </w:r>
      <w:r w:rsidRPr="00756A4C">
        <w:rPr>
          <w:b/>
          <w:bCs/>
          <w:spacing w:val="8"/>
        </w:rPr>
        <w:t xml:space="preserve"> </w:t>
      </w:r>
      <w:r w:rsidRPr="00756A4C">
        <w:rPr>
          <w:b/>
          <w:bCs/>
        </w:rPr>
        <w:t>Submission</w:t>
      </w:r>
      <w:r w:rsidRPr="00756A4C">
        <w:rPr>
          <w:b/>
          <w:bCs/>
          <w:spacing w:val="9"/>
        </w:rPr>
        <w:t xml:space="preserve"> </w:t>
      </w:r>
      <w:r w:rsidRPr="00756A4C">
        <w:rPr>
          <w:b/>
          <w:bCs/>
        </w:rPr>
        <w:t>Deadline:</w:t>
      </w:r>
      <w:r w:rsidRPr="00756A4C">
        <w:rPr>
          <w:b/>
          <w:bCs/>
        </w:rPr>
        <w:tab/>
      </w:r>
      <w:r w:rsidR="00D37994">
        <w:rPr>
          <w:b/>
          <w:bCs/>
        </w:rPr>
        <w:t xml:space="preserve">October </w:t>
      </w:r>
      <w:r w:rsidR="000D2AEE">
        <w:rPr>
          <w:b/>
          <w:bCs/>
        </w:rPr>
        <w:t>30</w:t>
      </w:r>
      <w:r w:rsidR="00D37994">
        <w:rPr>
          <w:b/>
          <w:bCs/>
        </w:rPr>
        <w:t>, 202</w:t>
      </w:r>
      <w:r w:rsidR="000D2AEE">
        <w:rPr>
          <w:b/>
          <w:bCs/>
        </w:rPr>
        <w:t>6</w:t>
      </w:r>
    </w:p>
    <w:p w14:paraId="65605C8D" w14:textId="4F8C7B51" w:rsidR="000E3F99" w:rsidRDefault="000E3F99" w:rsidP="00756A4C">
      <w:pPr>
        <w:pStyle w:val="ListParagraph"/>
        <w:rPr>
          <w:b/>
          <w:bCs/>
        </w:rPr>
      </w:pPr>
      <w:r>
        <w:rPr>
          <w:b/>
          <w:bCs/>
        </w:rPr>
        <w:t xml:space="preserve">Preliminary </w:t>
      </w:r>
      <w:r w:rsidR="002202B6">
        <w:rPr>
          <w:b/>
          <w:bCs/>
        </w:rPr>
        <w:t xml:space="preserve">selection process completed by: </w:t>
      </w:r>
      <w:r w:rsidR="00821876">
        <w:rPr>
          <w:b/>
          <w:bCs/>
        </w:rPr>
        <w:t>November 2</w:t>
      </w:r>
      <w:r w:rsidR="000D2AEE">
        <w:rPr>
          <w:b/>
          <w:bCs/>
        </w:rPr>
        <w:t>5</w:t>
      </w:r>
      <w:r w:rsidR="00821876">
        <w:rPr>
          <w:b/>
          <w:bCs/>
        </w:rPr>
        <w:t>, 202</w:t>
      </w:r>
      <w:r w:rsidR="000D2AEE">
        <w:rPr>
          <w:b/>
          <w:bCs/>
        </w:rPr>
        <w:t>6</w:t>
      </w:r>
    </w:p>
    <w:p w14:paraId="331E5FF0" w14:textId="2687E009" w:rsidR="006E1C28" w:rsidRPr="00E859FB" w:rsidRDefault="00E859FB" w:rsidP="00E859FB">
      <w:pPr>
        <w:pStyle w:val="ListParagraph"/>
        <w:rPr>
          <w:b/>
          <w:bCs/>
        </w:rPr>
      </w:pPr>
      <w:r>
        <w:rPr>
          <w:b/>
          <w:bCs/>
        </w:rPr>
        <w:t>F</w:t>
      </w:r>
      <w:r w:rsidR="002202B6" w:rsidRPr="00E859FB">
        <w:rPr>
          <w:b/>
          <w:bCs/>
        </w:rPr>
        <w:t xml:space="preserve">inal charity selection by: </w:t>
      </w:r>
      <w:r w:rsidR="002D4C17">
        <w:rPr>
          <w:b/>
          <w:bCs/>
        </w:rPr>
        <w:t xml:space="preserve">December </w:t>
      </w:r>
      <w:r w:rsidR="00720F1C">
        <w:rPr>
          <w:b/>
          <w:bCs/>
        </w:rPr>
        <w:t>9</w:t>
      </w:r>
      <w:r w:rsidR="002D4C17">
        <w:rPr>
          <w:b/>
          <w:bCs/>
        </w:rPr>
        <w:t>, 202</w:t>
      </w:r>
      <w:r w:rsidR="00720F1C">
        <w:rPr>
          <w:b/>
          <w:bCs/>
        </w:rPr>
        <w:t>6</w:t>
      </w:r>
    </w:p>
    <w:p w14:paraId="2431FFB5" w14:textId="70DF591E" w:rsidR="00F427A7" w:rsidRDefault="00D871D1" w:rsidP="006E1C28">
      <w:pPr>
        <w:pStyle w:val="BodyText"/>
        <w:tabs>
          <w:tab w:val="left" w:pos="5189"/>
        </w:tabs>
        <w:kinsoku w:val="0"/>
        <w:overflowPunct w:val="0"/>
        <w:spacing w:before="2" w:line="410" w:lineRule="atLeast"/>
        <w:ind w:right="4699"/>
        <w:rPr>
          <w:b/>
          <w:bCs/>
          <w:spacing w:val="-2"/>
        </w:rPr>
      </w:pPr>
      <w:r>
        <w:rPr>
          <w:b/>
          <w:bCs/>
          <w:spacing w:val="-2"/>
        </w:rPr>
        <w:t>Requirements:</w:t>
      </w:r>
    </w:p>
    <w:p w14:paraId="2D2B9A6C" w14:textId="77777777" w:rsidR="00F427A7" w:rsidRDefault="00D871D1" w:rsidP="008F75F1">
      <w:pPr>
        <w:pStyle w:val="BodyText"/>
        <w:kinsoku w:val="0"/>
        <w:overflowPunct w:val="0"/>
      </w:pPr>
      <w:r>
        <w:t>This</w:t>
      </w:r>
      <w:r>
        <w:rPr>
          <w:spacing w:val="-3"/>
        </w:rPr>
        <w:t xml:space="preserve"> </w:t>
      </w:r>
      <w:r>
        <w:t>application</w:t>
      </w:r>
      <w:r>
        <w:rPr>
          <w:spacing w:val="-3"/>
        </w:rPr>
        <w:t xml:space="preserve"> </w:t>
      </w:r>
      <w:r>
        <w:t>is</w:t>
      </w:r>
      <w:r>
        <w:rPr>
          <w:spacing w:val="-3"/>
        </w:rPr>
        <w:t xml:space="preserve"> </w:t>
      </w:r>
      <w:r>
        <w:t>open</w:t>
      </w:r>
      <w:r>
        <w:rPr>
          <w:spacing w:val="-3"/>
        </w:rPr>
        <w:t xml:space="preserve"> </w:t>
      </w:r>
      <w:r>
        <w:t>to</w:t>
      </w:r>
      <w:r>
        <w:rPr>
          <w:spacing w:val="-3"/>
        </w:rPr>
        <w:t xml:space="preserve"> </w:t>
      </w:r>
      <w:r>
        <w:t>Calgary</w:t>
      </w:r>
      <w:r>
        <w:rPr>
          <w:spacing w:val="-3"/>
        </w:rPr>
        <w:t xml:space="preserve"> </w:t>
      </w:r>
      <w:r>
        <w:t>and</w:t>
      </w:r>
      <w:r>
        <w:rPr>
          <w:spacing w:val="-3"/>
        </w:rPr>
        <w:t xml:space="preserve"> </w:t>
      </w:r>
      <w:r>
        <w:t>area</w:t>
      </w:r>
      <w:r>
        <w:rPr>
          <w:spacing w:val="-3"/>
        </w:rPr>
        <w:t xml:space="preserve"> </w:t>
      </w:r>
      <w:r>
        <w:t>charitable</w:t>
      </w:r>
      <w:r>
        <w:rPr>
          <w:spacing w:val="-3"/>
        </w:rPr>
        <w:t xml:space="preserve"> </w:t>
      </w:r>
      <w:r>
        <w:t>organizations</w:t>
      </w:r>
      <w:r>
        <w:rPr>
          <w:spacing w:val="-3"/>
        </w:rPr>
        <w:t xml:space="preserve"> </w:t>
      </w:r>
      <w:r>
        <w:t>that</w:t>
      </w:r>
      <w:r>
        <w:rPr>
          <w:spacing w:val="-3"/>
        </w:rPr>
        <w:t xml:space="preserve"> </w:t>
      </w:r>
      <w:r>
        <w:t>fund</w:t>
      </w:r>
      <w:r>
        <w:rPr>
          <w:spacing w:val="-3"/>
        </w:rPr>
        <w:t xml:space="preserve"> </w:t>
      </w:r>
      <w:r>
        <w:t>sustainable</w:t>
      </w:r>
      <w:r>
        <w:rPr>
          <w:spacing w:val="-3"/>
        </w:rPr>
        <w:t xml:space="preserve"> </w:t>
      </w:r>
      <w:r>
        <w:t>initiatives</w:t>
      </w:r>
      <w:r>
        <w:rPr>
          <w:spacing w:val="-3"/>
        </w:rPr>
        <w:t xml:space="preserve"> </w:t>
      </w:r>
      <w:r>
        <w:t>for</w:t>
      </w:r>
      <w:r>
        <w:rPr>
          <w:spacing w:val="-3"/>
        </w:rPr>
        <w:t xml:space="preserve"> </w:t>
      </w:r>
      <w:r>
        <w:t>children.</w:t>
      </w:r>
      <w:r>
        <w:rPr>
          <w:spacing w:val="40"/>
        </w:rPr>
        <w:t xml:space="preserve"> </w:t>
      </w:r>
      <w:r>
        <w:t>Requirements include, but are not limited to:</w:t>
      </w:r>
    </w:p>
    <w:p w14:paraId="7CCFE8A3" w14:textId="77777777" w:rsidR="00F427A7" w:rsidRDefault="00D871D1">
      <w:pPr>
        <w:pStyle w:val="ListParagraph"/>
        <w:numPr>
          <w:ilvl w:val="0"/>
          <w:numId w:val="1"/>
        </w:numPr>
        <w:tabs>
          <w:tab w:val="left" w:pos="1228"/>
        </w:tabs>
        <w:kinsoku w:val="0"/>
        <w:overflowPunct w:val="0"/>
        <w:spacing w:line="255" w:lineRule="exact"/>
        <w:ind w:left="1228" w:hanging="359"/>
        <w:rPr>
          <w:spacing w:val="-2"/>
          <w:sz w:val="20"/>
          <w:szCs w:val="20"/>
        </w:rPr>
      </w:pPr>
      <w:r>
        <w:rPr>
          <w:sz w:val="20"/>
          <w:szCs w:val="20"/>
        </w:rPr>
        <w:t>having</w:t>
      </w:r>
      <w:r>
        <w:rPr>
          <w:spacing w:val="-5"/>
          <w:sz w:val="20"/>
          <w:szCs w:val="20"/>
        </w:rPr>
        <w:t xml:space="preserve"> </w:t>
      </w:r>
      <w:r>
        <w:rPr>
          <w:sz w:val="20"/>
          <w:szCs w:val="20"/>
        </w:rPr>
        <w:t>a</w:t>
      </w:r>
      <w:r>
        <w:rPr>
          <w:spacing w:val="-5"/>
          <w:sz w:val="20"/>
          <w:szCs w:val="20"/>
        </w:rPr>
        <w:t xml:space="preserve"> </w:t>
      </w:r>
      <w:r>
        <w:rPr>
          <w:sz w:val="20"/>
          <w:szCs w:val="20"/>
        </w:rPr>
        <w:t>charitable</w:t>
      </w:r>
      <w:r>
        <w:rPr>
          <w:spacing w:val="-5"/>
          <w:sz w:val="20"/>
          <w:szCs w:val="20"/>
        </w:rPr>
        <w:t xml:space="preserve"> </w:t>
      </w:r>
      <w:r>
        <w:rPr>
          <w:sz w:val="20"/>
          <w:szCs w:val="20"/>
        </w:rPr>
        <w:t>tax</w:t>
      </w:r>
      <w:r>
        <w:rPr>
          <w:spacing w:val="-5"/>
          <w:sz w:val="20"/>
          <w:szCs w:val="20"/>
        </w:rPr>
        <w:t xml:space="preserve"> </w:t>
      </w:r>
      <w:r>
        <w:rPr>
          <w:spacing w:val="-2"/>
          <w:sz w:val="20"/>
          <w:szCs w:val="20"/>
        </w:rPr>
        <w:t>number,</w:t>
      </w:r>
    </w:p>
    <w:p w14:paraId="4F1CB963" w14:textId="77777777" w:rsidR="00F427A7" w:rsidRDefault="00D871D1">
      <w:pPr>
        <w:pStyle w:val="ListParagraph"/>
        <w:numPr>
          <w:ilvl w:val="0"/>
          <w:numId w:val="1"/>
        </w:numPr>
        <w:tabs>
          <w:tab w:val="left" w:pos="1228"/>
        </w:tabs>
        <w:kinsoku w:val="0"/>
        <w:overflowPunct w:val="0"/>
        <w:spacing w:line="254" w:lineRule="exact"/>
        <w:ind w:left="1228"/>
        <w:rPr>
          <w:spacing w:val="-2"/>
          <w:sz w:val="20"/>
          <w:szCs w:val="20"/>
        </w:rPr>
      </w:pPr>
      <w:r>
        <w:rPr>
          <w:sz w:val="20"/>
          <w:szCs w:val="20"/>
        </w:rPr>
        <w:t>organizations</w:t>
      </w:r>
      <w:r>
        <w:rPr>
          <w:spacing w:val="-7"/>
          <w:sz w:val="20"/>
          <w:szCs w:val="20"/>
        </w:rPr>
        <w:t xml:space="preserve"> </w:t>
      </w:r>
      <w:r>
        <w:rPr>
          <w:sz w:val="20"/>
          <w:szCs w:val="20"/>
        </w:rPr>
        <w:t>that</w:t>
      </w:r>
      <w:r>
        <w:rPr>
          <w:spacing w:val="-5"/>
          <w:sz w:val="20"/>
          <w:szCs w:val="20"/>
        </w:rPr>
        <w:t xml:space="preserve"> </w:t>
      </w:r>
      <w:r>
        <w:rPr>
          <w:sz w:val="20"/>
          <w:szCs w:val="20"/>
        </w:rPr>
        <w:t>work</w:t>
      </w:r>
      <w:r>
        <w:rPr>
          <w:spacing w:val="-6"/>
          <w:sz w:val="20"/>
          <w:szCs w:val="20"/>
        </w:rPr>
        <w:t xml:space="preserve"> </w:t>
      </w:r>
      <w:r>
        <w:rPr>
          <w:sz w:val="20"/>
          <w:szCs w:val="20"/>
        </w:rPr>
        <w:t>with</w:t>
      </w:r>
      <w:r>
        <w:rPr>
          <w:spacing w:val="-6"/>
          <w:sz w:val="20"/>
          <w:szCs w:val="20"/>
        </w:rPr>
        <w:t xml:space="preserve"> </w:t>
      </w:r>
      <w:r>
        <w:rPr>
          <w:sz w:val="20"/>
          <w:szCs w:val="20"/>
        </w:rPr>
        <w:t>youth</w:t>
      </w:r>
      <w:r>
        <w:rPr>
          <w:spacing w:val="-6"/>
          <w:sz w:val="20"/>
          <w:szCs w:val="20"/>
        </w:rPr>
        <w:t xml:space="preserve"> </w:t>
      </w:r>
      <w:r>
        <w:rPr>
          <w:sz w:val="20"/>
          <w:szCs w:val="20"/>
        </w:rPr>
        <w:t>(6-21</w:t>
      </w:r>
      <w:r>
        <w:rPr>
          <w:spacing w:val="-6"/>
          <w:sz w:val="20"/>
          <w:szCs w:val="20"/>
        </w:rPr>
        <w:t xml:space="preserve"> </w:t>
      </w:r>
      <w:r>
        <w:rPr>
          <w:sz w:val="20"/>
          <w:szCs w:val="20"/>
        </w:rPr>
        <w:t>years</w:t>
      </w:r>
      <w:r>
        <w:rPr>
          <w:spacing w:val="-6"/>
          <w:sz w:val="20"/>
          <w:szCs w:val="20"/>
        </w:rPr>
        <w:t xml:space="preserve"> </w:t>
      </w:r>
      <w:r>
        <w:rPr>
          <w:spacing w:val="-2"/>
          <w:sz w:val="20"/>
          <w:szCs w:val="20"/>
        </w:rPr>
        <w:t>old),</w:t>
      </w:r>
    </w:p>
    <w:p w14:paraId="6BB7E917" w14:textId="77777777" w:rsidR="00F427A7" w:rsidRDefault="00D871D1">
      <w:pPr>
        <w:pStyle w:val="ListParagraph"/>
        <w:numPr>
          <w:ilvl w:val="0"/>
          <w:numId w:val="1"/>
        </w:numPr>
        <w:tabs>
          <w:tab w:val="left" w:pos="1228"/>
        </w:tabs>
        <w:kinsoku w:val="0"/>
        <w:overflowPunct w:val="0"/>
        <w:spacing w:before="4" w:line="255" w:lineRule="exact"/>
        <w:ind w:left="1228"/>
        <w:rPr>
          <w:spacing w:val="-2"/>
          <w:sz w:val="20"/>
          <w:szCs w:val="20"/>
        </w:rPr>
      </w:pPr>
      <w:r>
        <w:rPr>
          <w:sz w:val="20"/>
          <w:szCs w:val="20"/>
        </w:rPr>
        <w:t>training</w:t>
      </w:r>
      <w:r>
        <w:rPr>
          <w:spacing w:val="-8"/>
          <w:sz w:val="20"/>
          <w:szCs w:val="20"/>
        </w:rPr>
        <w:t xml:space="preserve"> </w:t>
      </w:r>
      <w:r>
        <w:rPr>
          <w:spacing w:val="-2"/>
          <w:sz w:val="20"/>
          <w:szCs w:val="20"/>
        </w:rPr>
        <w:t>programs,</w:t>
      </w:r>
    </w:p>
    <w:p w14:paraId="0975F971" w14:textId="77777777" w:rsidR="00F427A7" w:rsidRDefault="00D871D1">
      <w:pPr>
        <w:pStyle w:val="ListParagraph"/>
        <w:numPr>
          <w:ilvl w:val="0"/>
          <w:numId w:val="1"/>
        </w:numPr>
        <w:tabs>
          <w:tab w:val="left" w:pos="1228"/>
        </w:tabs>
        <w:kinsoku w:val="0"/>
        <w:overflowPunct w:val="0"/>
        <w:ind w:left="1228"/>
        <w:rPr>
          <w:spacing w:val="-2"/>
          <w:sz w:val="20"/>
          <w:szCs w:val="20"/>
        </w:rPr>
      </w:pPr>
      <w:r>
        <w:rPr>
          <w:sz w:val="20"/>
          <w:szCs w:val="20"/>
        </w:rPr>
        <w:t>support</w:t>
      </w:r>
      <w:r>
        <w:rPr>
          <w:spacing w:val="-7"/>
          <w:sz w:val="20"/>
          <w:szCs w:val="20"/>
        </w:rPr>
        <w:t xml:space="preserve"> </w:t>
      </w:r>
      <w:r>
        <w:rPr>
          <w:spacing w:val="-2"/>
          <w:sz w:val="20"/>
          <w:szCs w:val="20"/>
        </w:rPr>
        <w:t>programs.</w:t>
      </w:r>
    </w:p>
    <w:p w14:paraId="0DEF0EB0" w14:textId="77777777" w:rsidR="00F427A7" w:rsidRDefault="00D871D1" w:rsidP="008F75F1">
      <w:pPr>
        <w:pStyle w:val="BodyText"/>
        <w:kinsoku w:val="0"/>
        <w:overflowPunct w:val="0"/>
        <w:spacing w:before="120"/>
        <w:ind w:right="265"/>
      </w:pPr>
      <w:r>
        <w:t>We</w:t>
      </w:r>
      <w:r>
        <w:rPr>
          <w:spacing w:val="-2"/>
        </w:rPr>
        <w:t xml:space="preserve"> </w:t>
      </w:r>
      <w:r>
        <w:t>are</w:t>
      </w:r>
      <w:r>
        <w:rPr>
          <w:spacing w:val="-2"/>
        </w:rPr>
        <w:t xml:space="preserve"> </w:t>
      </w:r>
      <w:r>
        <w:t>also</w:t>
      </w:r>
      <w:r>
        <w:rPr>
          <w:spacing w:val="-3"/>
        </w:rPr>
        <w:t xml:space="preserve"> </w:t>
      </w:r>
      <w:r>
        <w:t>open</w:t>
      </w:r>
      <w:r>
        <w:rPr>
          <w:spacing w:val="-2"/>
        </w:rPr>
        <w:t xml:space="preserve"> </w:t>
      </w:r>
      <w:r>
        <w:t>to</w:t>
      </w:r>
      <w:r>
        <w:rPr>
          <w:spacing w:val="-2"/>
        </w:rPr>
        <w:t xml:space="preserve"> </w:t>
      </w:r>
      <w:r>
        <w:t>creative</w:t>
      </w:r>
      <w:r>
        <w:rPr>
          <w:spacing w:val="-2"/>
        </w:rPr>
        <w:t xml:space="preserve"> </w:t>
      </w:r>
      <w:r>
        <w:t>projects</w:t>
      </w:r>
      <w:r>
        <w:rPr>
          <w:spacing w:val="-2"/>
        </w:rPr>
        <w:t xml:space="preserve"> </w:t>
      </w:r>
      <w:r>
        <w:t>that</w:t>
      </w:r>
      <w:r>
        <w:rPr>
          <w:spacing w:val="-2"/>
        </w:rPr>
        <w:t xml:space="preserve"> </w:t>
      </w:r>
      <w:r>
        <w:t>support</w:t>
      </w:r>
      <w:r>
        <w:rPr>
          <w:spacing w:val="-2"/>
        </w:rPr>
        <w:t xml:space="preserve"> </w:t>
      </w:r>
      <w:r>
        <w:t>children</w:t>
      </w:r>
      <w:r>
        <w:rPr>
          <w:spacing w:val="-2"/>
        </w:rPr>
        <w:t xml:space="preserve"> </w:t>
      </w:r>
      <w:r>
        <w:t>through</w:t>
      </w:r>
      <w:r>
        <w:rPr>
          <w:spacing w:val="-2"/>
        </w:rPr>
        <w:t xml:space="preserve"> </w:t>
      </w:r>
      <w:r>
        <w:t>their</w:t>
      </w:r>
      <w:r>
        <w:rPr>
          <w:spacing w:val="-2"/>
        </w:rPr>
        <w:t xml:space="preserve"> </w:t>
      </w:r>
      <w:r>
        <w:t>educational</w:t>
      </w:r>
      <w:r>
        <w:rPr>
          <w:spacing w:val="-2"/>
        </w:rPr>
        <w:t xml:space="preserve"> </w:t>
      </w:r>
      <w:r>
        <w:t>years</w:t>
      </w:r>
      <w:r>
        <w:rPr>
          <w:spacing w:val="-2"/>
        </w:rPr>
        <w:t xml:space="preserve"> </w:t>
      </w:r>
      <w:r>
        <w:t>but</w:t>
      </w:r>
      <w:r>
        <w:rPr>
          <w:spacing w:val="-2"/>
        </w:rPr>
        <w:t xml:space="preserve"> </w:t>
      </w:r>
      <w:r>
        <w:t>do</w:t>
      </w:r>
      <w:r>
        <w:rPr>
          <w:spacing w:val="-2"/>
        </w:rPr>
        <w:t xml:space="preserve"> </w:t>
      </w:r>
      <w:r>
        <w:t>not</w:t>
      </w:r>
      <w:r>
        <w:rPr>
          <w:spacing w:val="-2"/>
        </w:rPr>
        <w:t xml:space="preserve"> </w:t>
      </w:r>
      <w:r>
        <w:t>necessarily</w:t>
      </w:r>
      <w:r>
        <w:rPr>
          <w:spacing w:val="-2"/>
        </w:rPr>
        <w:t xml:space="preserve"> </w:t>
      </w:r>
      <w:r>
        <w:t>fit</w:t>
      </w:r>
      <w:r>
        <w:rPr>
          <w:spacing w:val="-2"/>
        </w:rPr>
        <w:t xml:space="preserve"> </w:t>
      </w:r>
      <w:r>
        <w:t>in</w:t>
      </w:r>
      <w:r>
        <w:rPr>
          <w:spacing w:val="-2"/>
        </w:rPr>
        <w:t xml:space="preserve"> </w:t>
      </w:r>
      <w:r>
        <w:t>the types mentioned above.</w:t>
      </w:r>
    </w:p>
    <w:p w14:paraId="271336FA" w14:textId="77777777" w:rsidR="00F427A7" w:rsidRDefault="00F427A7">
      <w:pPr>
        <w:pStyle w:val="BodyText"/>
        <w:kinsoku w:val="0"/>
        <w:overflowPunct w:val="0"/>
        <w:spacing w:before="2"/>
      </w:pPr>
    </w:p>
    <w:p w14:paraId="5CAF6947" w14:textId="77777777" w:rsidR="007E42E0" w:rsidRDefault="00D871D1" w:rsidP="008F75F1">
      <w:pPr>
        <w:pStyle w:val="Heading1"/>
        <w:kinsoku w:val="0"/>
        <w:overflowPunct w:val="0"/>
        <w:spacing w:before="0"/>
        <w:ind w:left="0"/>
        <w:rPr>
          <w:spacing w:val="-2"/>
        </w:rPr>
      </w:pPr>
      <w:r>
        <w:t>Here</w:t>
      </w:r>
      <w:r>
        <w:rPr>
          <w:spacing w:val="-5"/>
        </w:rPr>
        <w:t xml:space="preserve"> </w:t>
      </w:r>
      <w:r>
        <w:t>is</w:t>
      </w:r>
      <w:r>
        <w:rPr>
          <w:spacing w:val="-5"/>
        </w:rPr>
        <w:t xml:space="preserve"> </w:t>
      </w:r>
      <w:r>
        <w:t>Your</w:t>
      </w:r>
      <w:r>
        <w:rPr>
          <w:spacing w:val="-4"/>
        </w:rPr>
        <w:t xml:space="preserve"> </w:t>
      </w:r>
      <w:r>
        <w:rPr>
          <w:spacing w:val="-2"/>
        </w:rPr>
        <w:t>Commitment:</w:t>
      </w:r>
    </w:p>
    <w:p w14:paraId="19523150" w14:textId="591A2FFA" w:rsidR="00F427A7" w:rsidRPr="007E42E0" w:rsidRDefault="00D871D1" w:rsidP="008F75F1">
      <w:pPr>
        <w:pStyle w:val="Heading1"/>
        <w:kinsoku w:val="0"/>
        <w:overflowPunct w:val="0"/>
        <w:spacing w:before="0"/>
        <w:ind w:left="0"/>
        <w:rPr>
          <w:b w:val="0"/>
          <w:bCs w:val="0"/>
          <w:spacing w:val="-2"/>
        </w:rPr>
      </w:pPr>
      <w:r w:rsidRPr="007E42E0">
        <w:rPr>
          <w:b w:val="0"/>
          <w:bCs w:val="0"/>
        </w:rPr>
        <w:t>While</w:t>
      </w:r>
      <w:r w:rsidRPr="007E42E0">
        <w:rPr>
          <w:b w:val="0"/>
          <w:bCs w:val="0"/>
          <w:spacing w:val="-7"/>
        </w:rPr>
        <w:t xml:space="preserve"> </w:t>
      </w:r>
      <w:r w:rsidRPr="007E42E0">
        <w:rPr>
          <w:b w:val="0"/>
          <w:bCs w:val="0"/>
        </w:rPr>
        <w:t>there</w:t>
      </w:r>
      <w:r w:rsidRPr="007E42E0">
        <w:rPr>
          <w:b w:val="0"/>
          <w:bCs w:val="0"/>
          <w:spacing w:val="-4"/>
        </w:rPr>
        <w:t xml:space="preserve"> </w:t>
      </w:r>
      <w:r w:rsidRPr="007E42E0">
        <w:rPr>
          <w:b w:val="0"/>
          <w:bCs w:val="0"/>
        </w:rPr>
        <w:t>are</w:t>
      </w:r>
      <w:r w:rsidRPr="007E42E0">
        <w:rPr>
          <w:b w:val="0"/>
          <w:bCs w:val="0"/>
          <w:spacing w:val="-4"/>
        </w:rPr>
        <w:t xml:space="preserve"> </w:t>
      </w:r>
      <w:r w:rsidRPr="007E42E0">
        <w:rPr>
          <w:b w:val="0"/>
          <w:bCs w:val="0"/>
        </w:rPr>
        <w:t>funds</w:t>
      </w:r>
      <w:r w:rsidRPr="007E42E0">
        <w:rPr>
          <w:b w:val="0"/>
          <w:bCs w:val="0"/>
          <w:spacing w:val="-4"/>
        </w:rPr>
        <w:t xml:space="preserve"> </w:t>
      </w:r>
      <w:r w:rsidRPr="007E42E0">
        <w:rPr>
          <w:b w:val="0"/>
          <w:bCs w:val="0"/>
        </w:rPr>
        <w:t>to</w:t>
      </w:r>
      <w:r w:rsidRPr="007E42E0">
        <w:rPr>
          <w:b w:val="0"/>
          <w:bCs w:val="0"/>
          <w:spacing w:val="-4"/>
        </w:rPr>
        <w:t xml:space="preserve"> </w:t>
      </w:r>
      <w:r w:rsidRPr="007E42E0">
        <w:rPr>
          <w:b w:val="0"/>
          <w:bCs w:val="0"/>
        </w:rPr>
        <w:t>be</w:t>
      </w:r>
      <w:r w:rsidRPr="007E42E0">
        <w:rPr>
          <w:b w:val="0"/>
          <w:bCs w:val="0"/>
          <w:spacing w:val="-4"/>
        </w:rPr>
        <w:t xml:space="preserve"> </w:t>
      </w:r>
      <w:r w:rsidRPr="007E42E0">
        <w:rPr>
          <w:b w:val="0"/>
          <w:bCs w:val="0"/>
        </w:rPr>
        <w:t>awarded,</w:t>
      </w:r>
      <w:r w:rsidRPr="007E42E0">
        <w:rPr>
          <w:b w:val="0"/>
          <w:bCs w:val="0"/>
          <w:spacing w:val="-4"/>
        </w:rPr>
        <w:t xml:space="preserve"> </w:t>
      </w:r>
      <w:r w:rsidRPr="007E42E0">
        <w:rPr>
          <w:b w:val="0"/>
          <w:bCs w:val="0"/>
        </w:rPr>
        <w:t>there</w:t>
      </w:r>
      <w:r w:rsidRPr="007E42E0">
        <w:rPr>
          <w:b w:val="0"/>
          <w:bCs w:val="0"/>
          <w:spacing w:val="-5"/>
        </w:rPr>
        <w:t xml:space="preserve"> </w:t>
      </w:r>
      <w:r w:rsidRPr="007E42E0">
        <w:rPr>
          <w:b w:val="0"/>
          <w:bCs w:val="0"/>
        </w:rPr>
        <w:t>is</w:t>
      </w:r>
      <w:r w:rsidRPr="007E42E0">
        <w:rPr>
          <w:b w:val="0"/>
          <w:bCs w:val="0"/>
          <w:spacing w:val="-4"/>
        </w:rPr>
        <w:t xml:space="preserve"> </w:t>
      </w:r>
      <w:r w:rsidRPr="007E42E0">
        <w:rPr>
          <w:b w:val="0"/>
          <w:bCs w:val="0"/>
        </w:rPr>
        <w:t>work</w:t>
      </w:r>
      <w:r w:rsidRPr="007E42E0">
        <w:rPr>
          <w:b w:val="0"/>
          <w:bCs w:val="0"/>
          <w:spacing w:val="-4"/>
        </w:rPr>
        <w:t xml:space="preserve"> </w:t>
      </w:r>
      <w:r w:rsidRPr="007E42E0">
        <w:rPr>
          <w:b w:val="0"/>
          <w:bCs w:val="0"/>
        </w:rPr>
        <w:t>to</w:t>
      </w:r>
      <w:r w:rsidRPr="007E42E0">
        <w:rPr>
          <w:b w:val="0"/>
          <w:bCs w:val="0"/>
          <w:spacing w:val="-4"/>
        </w:rPr>
        <w:t xml:space="preserve"> </w:t>
      </w:r>
      <w:r w:rsidRPr="007E42E0">
        <w:rPr>
          <w:b w:val="0"/>
          <w:bCs w:val="0"/>
        </w:rPr>
        <w:t>be</w:t>
      </w:r>
      <w:r w:rsidRPr="007E42E0">
        <w:rPr>
          <w:b w:val="0"/>
          <w:bCs w:val="0"/>
          <w:spacing w:val="-4"/>
        </w:rPr>
        <w:t xml:space="preserve"> </w:t>
      </w:r>
      <w:r w:rsidRPr="007E42E0">
        <w:rPr>
          <w:b w:val="0"/>
          <w:bCs w:val="0"/>
        </w:rPr>
        <w:t>done</w:t>
      </w:r>
      <w:r w:rsidRPr="007E42E0">
        <w:rPr>
          <w:b w:val="0"/>
          <w:bCs w:val="0"/>
          <w:spacing w:val="-4"/>
        </w:rPr>
        <w:t xml:space="preserve"> </w:t>
      </w:r>
      <w:r w:rsidRPr="007E42E0">
        <w:rPr>
          <w:b w:val="0"/>
          <w:bCs w:val="0"/>
        </w:rPr>
        <w:t>by</w:t>
      </w:r>
      <w:r w:rsidRPr="007E42E0">
        <w:rPr>
          <w:b w:val="0"/>
          <w:bCs w:val="0"/>
          <w:spacing w:val="-6"/>
        </w:rPr>
        <w:t xml:space="preserve"> </w:t>
      </w:r>
      <w:r w:rsidRPr="007E42E0">
        <w:rPr>
          <w:b w:val="0"/>
          <w:bCs w:val="0"/>
        </w:rPr>
        <w:t>the</w:t>
      </w:r>
      <w:r w:rsidRPr="007E42E0">
        <w:rPr>
          <w:b w:val="0"/>
          <w:bCs w:val="0"/>
          <w:spacing w:val="-4"/>
        </w:rPr>
        <w:t xml:space="preserve"> </w:t>
      </w:r>
      <w:r w:rsidRPr="007E42E0">
        <w:rPr>
          <w:b w:val="0"/>
          <w:bCs w:val="0"/>
        </w:rPr>
        <w:t>recipient</w:t>
      </w:r>
      <w:r w:rsidRPr="007E42E0">
        <w:rPr>
          <w:b w:val="0"/>
          <w:bCs w:val="0"/>
          <w:spacing w:val="-4"/>
        </w:rPr>
        <w:t xml:space="preserve"> </w:t>
      </w:r>
      <w:r w:rsidRPr="007E42E0">
        <w:rPr>
          <w:b w:val="0"/>
          <w:bCs w:val="0"/>
          <w:spacing w:val="-2"/>
        </w:rPr>
        <w:t>charity(s).</w:t>
      </w:r>
    </w:p>
    <w:p w14:paraId="013A8F60" w14:textId="77777777" w:rsidR="00F427A7" w:rsidRDefault="00D871D1">
      <w:pPr>
        <w:pStyle w:val="ListParagraph"/>
        <w:numPr>
          <w:ilvl w:val="0"/>
          <w:numId w:val="1"/>
        </w:numPr>
        <w:tabs>
          <w:tab w:val="left" w:pos="1227"/>
        </w:tabs>
        <w:kinsoku w:val="0"/>
        <w:overflowPunct w:val="0"/>
        <w:spacing w:before="167"/>
        <w:ind w:right="151"/>
        <w:rPr>
          <w:sz w:val="20"/>
          <w:szCs w:val="20"/>
        </w:rPr>
      </w:pPr>
      <w:r>
        <w:rPr>
          <w:sz w:val="20"/>
          <w:szCs w:val="20"/>
        </w:rPr>
        <w:t>The</w:t>
      </w:r>
      <w:r>
        <w:rPr>
          <w:spacing w:val="-2"/>
          <w:sz w:val="20"/>
          <w:szCs w:val="20"/>
        </w:rPr>
        <w:t xml:space="preserve"> </w:t>
      </w:r>
      <w:r>
        <w:rPr>
          <w:sz w:val="20"/>
          <w:szCs w:val="20"/>
        </w:rPr>
        <w:t>proceeds</w:t>
      </w:r>
      <w:r>
        <w:rPr>
          <w:spacing w:val="-3"/>
          <w:sz w:val="20"/>
          <w:szCs w:val="20"/>
        </w:rPr>
        <w:t xml:space="preserve"> </w:t>
      </w:r>
      <w:r>
        <w:rPr>
          <w:sz w:val="20"/>
          <w:szCs w:val="20"/>
        </w:rPr>
        <w:t>raised</w:t>
      </w:r>
      <w:r>
        <w:rPr>
          <w:spacing w:val="-2"/>
          <w:sz w:val="20"/>
          <w:szCs w:val="20"/>
        </w:rPr>
        <w:t xml:space="preserve"> </w:t>
      </w:r>
      <w:r>
        <w:rPr>
          <w:sz w:val="20"/>
          <w:szCs w:val="20"/>
        </w:rPr>
        <w:t>during</w:t>
      </w:r>
      <w:r>
        <w:rPr>
          <w:spacing w:val="-3"/>
          <w:sz w:val="20"/>
          <w:szCs w:val="20"/>
        </w:rPr>
        <w:t xml:space="preserve"> </w:t>
      </w:r>
      <w:r>
        <w:rPr>
          <w:sz w:val="20"/>
          <w:szCs w:val="20"/>
        </w:rPr>
        <w:t>the</w:t>
      </w:r>
      <w:r>
        <w:rPr>
          <w:spacing w:val="-3"/>
          <w:sz w:val="20"/>
          <w:szCs w:val="20"/>
        </w:rPr>
        <w:t xml:space="preserve"> </w:t>
      </w:r>
      <w:r>
        <w:rPr>
          <w:sz w:val="20"/>
          <w:szCs w:val="20"/>
        </w:rPr>
        <w:t>tournament</w:t>
      </w:r>
      <w:r>
        <w:rPr>
          <w:spacing w:val="-2"/>
          <w:sz w:val="20"/>
          <w:szCs w:val="20"/>
        </w:rPr>
        <w:t xml:space="preserve"> </w:t>
      </w:r>
      <w:r>
        <w:rPr>
          <w:sz w:val="20"/>
          <w:szCs w:val="20"/>
        </w:rPr>
        <w:t>and</w:t>
      </w:r>
      <w:r>
        <w:rPr>
          <w:spacing w:val="-3"/>
          <w:sz w:val="20"/>
          <w:szCs w:val="20"/>
        </w:rPr>
        <w:t xml:space="preserve"> </w:t>
      </w:r>
      <w:r>
        <w:rPr>
          <w:sz w:val="20"/>
          <w:szCs w:val="20"/>
        </w:rPr>
        <w:t>donated</w:t>
      </w:r>
      <w:r>
        <w:rPr>
          <w:spacing w:val="-2"/>
          <w:sz w:val="20"/>
          <w:szCs w:val="20"/>
        </w:rPr>
        <w:t xml:space="preserve"> </w:t>
      </w:r>
      <w:r>
        <w:rPr>
          <w:sz w:val="20"/>
          <w:szCs w:val="20"/>
        </w:rPr>
        <w:t>to</w:t>
      </w:r>
      <w:r>
        <w:rPr>
          <w:spacing w:val="-3"/>
          <w:sz w:val="20"/>
          <w:szCs w:val="20"/>
        </w:rPr>
        <w:t xml:space="preserve"> </w:t>
      </w:r>
      <w:r>
        <w:rPr>
          <w:sz w:val="20"/>
          <w:szCs w:val="20"/>
        </w:rPr>
        <w:t>the</w:t>
      </w:r>
      <w:r>
        <w:rPr>
          <w:spacing w:val="-2"/>
          <w:sz w:val="20"/>
          <w:szCs w:val="20"/>
        </w:rPr>
        <w:t xml:space="preserve"> </w:t>
      </w:r>
      <w:r>
        <w:rPr>
          <w:sz w:val="20"/>
          <w:szCs w:val="20"/>
        </w:rPr>
        <w:t>charity</w:t>
      </w:r>
      <w:r>
        <w:rPr>
          <w:spacing w:val="-3"/>
          <w:sz w:val="20"/>
          <w:szCs w:val="20"/>
        </w:rPr>
        <w:t xml:space="preserve"> </w:t>
      </w:r>
      <w:r>
        <w:rPr>
          <w:sz w:val="20"/>
          <w:szCs w:val="20"/>
        </w:rPr>
        <w:t>must</w:t>
      </w:r>
      <w:r>
        <w:rPr>
          <w:spacing w:val="-2"/>
          <w:sz w:val="20"/>
          <w:szCs w:val="20"/>
        </w:rPr>
        <w:t xml:space="preserve"> </w:t>
      </w:r>
      <w:r>
        <w:rPr>
          <w:sz w:val="20"/>
          <w:szCs w:val="20"/>
        </w:rPr>
        <w:t>make</w:t>
      </w:r>
      <w:r>
        <w:rPr>
          <w:spacing w:val="-3"/>
          <w:sz w:val="20"/>
          <w:szCs w:val="20"/>
        </w:rPr>
        <w:t xml:space="preserve"> </w:t>
      </w:r>
      <w:r>
        <w:rPr>
          <w:sz w:val="20"/>
          <w:szCs w:val="20"/>
        </w:rPr>
        <w:t>a</w:t>
      </w:r>
      <w:r>
        <w:rPr>
          <w:spacing w:val="-2"/>
          <w:sz w:val="20"/>
          <w:szCs w:val="20"/>
        </w:rPr>
        <w:t xml:space="preserve"> </w:t>
      </w:r>
      <w:r>
        <w:rPr>
          <w:sz w:val="20"/>
          <w:szCs w:val="20"/>
        </w:rPr>
        <w:t>transformational</w:t>
      </w:r>
      <w:r>
        <w:rPr>
          <w:spacing w:val="-3"/>
          <w:sz w:val="20"/>
          <w:szCs w:val="20"/>
        </w:rPr>
        <w:t xml:space="preserve"> </w:t>
      </w:r>
      <w:r>
        <w:rPr>
          <w:sz w:val="20"/>
          <w:szCs w:val="20"/>
        </w:rPr>
        <w:t>difference</w:t>
      </w:r>
      <w:r>
        <w:rPr>
          <w:spacing w:val="-2"/>
          <w:sz w:val="20"/>
          <w:szCs w:val="20"/>
        </w:rPr>
        <w:t xml:space="preserve"> </w:t>
      </w:r>
      <w:r>
        <w:rPr>
          <w:sz w:val="20"/>
          <w:szCs w:val="20"/>
        </w:rPr>
        <w:t>in</w:t>
      </w:r>
      <w:r>
        <w:rPr>
          <w:spacing w:val="-3"/>
          <w:sz w:val="20"/>
          <w:szCs w:val="20"/>
        </w:rPr>
        <w:t xml:space="preserve"> </w:t>
      </w:r>
      <w:r>
        <w:rPr>
          <w:sz w:val="20"/>
          <w:szCs w:val="20"/>
        </w:rPr>
        <w:t>the lives of children and must recognize Rotary Club of Calgary at Stampede Park as a major contributor to that process,</w:t>
      </w:r>
    </w:p>
    <w:p w14:paraId="3E9B0A07" w14:textId="77777777" w:rsidR="00F427A7" w:rsidRDefault="00D871D1">
      <w:pPr>
        <w:pStyle w:val="ListParagraph"/>
        <w:numPr>
          <w:ilvl w:val="0"/>
          <w:numId w:val="1"/>
        </w:numPr>
        <w:tabs>
          <w:tab w:val="left" w:pos="1227"/>
        </w:tabs>
        <w:kinsoku w:val="0"/>
        <w:overflowPunct w:val="0"/>
        <w:ind w:right="210"/>
        <w:rPr>
          <w:sz w:val="20"/>
          <w:szCs w:val="20"/>
        </w:rPr>
      </w:pPr>
      <w:r>
        <w:rPr>
          <w:sz w:val="20"/>
          <w:szCs w:val="20"/>
        </w:rPr>
        <w:t>The</w:t>
      </w:r>
      <w:r>
        <w:rPr>
          <w:spacing w:val="-2"/>
          <w:sz w:val="20"/>
          <w:szCs w:val="20"/>
        </w:rPr>
        <w:t xml:space="preserve"> </w:t>
      </w:r>
      <w:r>
        <w:rPr>
          <w:sz w:val="20"/>
          <w:szCs w:val="20"/>
        </w:rPr>
        <w:t>selected</w:t>
      </w:r>
      <w:r>
        <w:rPr>
          <w:spacing w:val="-3"/>
          <w:sz w:val="20"/>
          <w:szCs w:val="20"/>
        </w:rPr>
        <w:t xml:space="preserve"> </w:t>
      </w:r>
      <w:r>
        <w:rPr>
          <w:sz w:val="20"/>
          <w:szCs w:val="20"/>
        </w:rPr>
        <w:t>recipient</w:t>
      </w:r>
      <w:r>
        <w:rPr>
          <w:spacing w:val="-2"/>
          <w:sz w:val="20"/>
          <w:szCs w:val="20"/>
        </w:rPr>
        <w:t xml:space="preserve"> </w:t>
      </w:r>
      <w:r>
        <w:rPr>
          <w:sz w:val="20"/>
          <w:szCs w:val="20"/>
        </w:rPr>
        <w:t>charity(s)</w:t>
      </w:r>
      <w:r>
        <w:rPr>
          <w:spacing w:val="-2"/>
          <w:sz w:val="20"/>
          <w:szCs w:val="20"/>
        </w:rPr>
        <w:t xml:space="preserve"> </w:t>
      </w:r>
      <w:r>
        <w:rPr>
          <w:sz w:val="20"/>
          <w:szCs w:val="20"/>
        </w:rPr>
        <w:t>must</w:t>
      </w:r>
      <w:r>
        <w:rPr>
          <w:spacing w:val="-2"/>
          <w:sz w:val="20"/>
          <w:szCs w:val="20"/>
        </w:rPr>
        <w:t xml:space="preserve"> </w:t>
      </w:r>
      <w:r>
        <w:rPr>
          <w:sz w:val="20"/>
          <w:szCs w:val="20"/>
        </w:rPr>
        <w:t>work</w:t>
      </w:r>
      <w:r>
        <w:rPr>
          <w:spacing w:val="-2"/>
          <w:sz w:val="20"/>
          <w:szCs w:val="20"/>
        </w:rPr>
        <w:t xml:space="preserve"> </w:t>
      </w:r>
      <w:r>
        <w:rPr>
          <w:sz w:val="20"/>
          <w:szCs w:val="20"/>
        </w:rPr>
        <w:t>closely</w:t>
      </w:r>
      <w:r>
        <w:rPr>
          <w:spacing w:val="-2"/>
          <w:sz w:val="20"/>
          <w:szCs w:val="20"/>
        </w:rPr>
        <w:t xml:space="preserve"> </w:t>
      </w:r>
      <w:r>
        <w:rPr>
          <w:sz w:val="20"/>
          <w:szCs w:val="20"/>
        </w:rPr>
        <w:t>with</w:t>
      </w:r>
      <w:r>
        <w:rPr>
          <w:spacing w:val="-2"/>
          <w:sz w:val="20"/>
          <w:szCs w:val="20"/>
        </w:rPr>
        <w:t xml:space="preserve"> </w:t>
      </w:r>
      <w:r>
        <w:rPr>
          <w:sz w:val="20"/>
          <w:szCs w:val="20"/>
        </w:rPr>
        <w:t>our</w:t>
      </w:r>
      <w:r>
        <w:rPr>
          <w:spacing w:val="-2"/>
          <w:sz w:val="20"/>
          <w:szCs w:val="20"/>
        </w:rPr>
        <w:t xml:space="preserve"> </w:t>
      </w:r>
      <w:r>
        <w:rPr>
          <w:sz w:val="20"/>
          <w:szCs w:val="20"/>
        </w:rPr>
        <w:t>Golf</w:t>
      </w:r>
      <w:r>
        <w:rPr>
          <w:spacing w:val="-2"/>
          <w:sz w:val="20"/>
          <w:szCs w:val="20"/>
        </w:rPr>
        <w:t xml:space="preserve"> </w:t>
      </w:r>
      <w:r>
        <w:rPr>
          <w:sz w:val="20"/>
          <w:szCs w:val="20"/>
        </w:rPr>
        <w:t>Tournament</w:t>
      </w:r>
      <w:r>
        <w:rPr>
          <w:spacing w:val="-2"/>
          <w:sz w:val="20"/>
          <w:szCs w:val="20"/>
        </w:rPr>
        <w:t xml:space="preserve"> </w:t>
      </w:r>
      <w:r>
        <w:rPr>
          <w:sz w:val="20"/>
          <w:szCs w:val="20"/>
        </w:rPr>
        <w:t>Committee</w:t>
      </w:r>
      <w:r>
        <w:rPr>
          <w:spacing w:val="-2"/>
          <w:sz w:val="20"/>
          <w:szCs w:val="20"/>
        </w:rPr>
        <w:t xml:space="preserve"> </w:t>
      </w:r>
      <w:r>
        <w:rPr>
          <w:sz w:val="20"/>
          <w:szCs w:val="20"/>
        </w:rPr>
        <w:t>leading</w:t>
      </w:r>
      <w:r>
        <w:rPr>
          <w:spacing w:val="-2"/>
          <w:sz w:val="20"/>
          <w:szCs w:val="20"/>
        </w:rPr>
        <w:t xml:space="preserve"> </w:t>
      </w:r>
      <w:r>
        <w:rPr>
          <w:sz w:val="20"/>
          <w:szCs w:val="20"/>
        </w:rPr>
        <w:t>up</w:t>
      </w:r>
      <w:r>
        <w:rPr>
          <w:spacing w:val="-2"/>
          <w:sz w:val="20"/>
          <w:szCs w:val="20"/>
        </w:rPr>
        <w:t xml:space="preserve"> </w:t>
      </w:r>
      <w:r>
        <w:rPr>
          <w:sz w:val="20"/>
          <w:szCs w:val="20"/>
        </w:rPr>
        <w:t>to</w:t>
      </w:r>
      <w:r>
        <w:rPr>
          <w:spacing w:val="-2"/>
          <w:sz w:val="20"/>
          <w:szCs w:val="20"/>
        </w:rPr>
        <w:t xml:space="preserve"> </w:t>
      </w:r>
      <w:r>
        <w:rPr>
          <w:sz w:val="20"/>
          <w:szCs w:val="20"/>
        </w:rPr>
        <w:t>and</w:t>
      </w:r>
      <w:r>
        <w:rPr>
          <w:spacing w:val="-2"/>
          <w:sz w:val="20"/>
          <w:szCs w:val="20"/>
        </w:rPr>
        <w:t xml:space="preserve"> </w:t>
      </w:r>
      <w:r>
        <w:rPr>
          <w:sz w:val="20"/>
          <w:szCs w:val="20"/>
        </w:rPr>
        <w:t>on</w:t>
      </w:r>
      <w:r>
        <w:rPr>
          <w:spacing w:val="-2"/>
          <w:sz w:val="20"/>
          <w:szCs w:val="20"/>
        </w:rPr>
        <w:t xml:space="preserve"> </w:t>
      </w:r>
      <w:r>
        <w:rPr>
          <w:sz w:val="20"/>
          <w:szCs w:val="20"/>
        </w:rPr>
        <w:t>the</w:t>
      </w:r>
      <w:r>
        <w:rPr>
          <w:spacing w:val="-2"/>
          <w:sz w:val="20"/>
          <w:szCs w:val="20"/>
        </w:rPr>
        <w:t xml:space="preserve"> </w:t>
      </w:r>
      <w:r>
        <w:rPr>
          <w:sz w:val="20"/>
          <w:szCs w:val="20"/>
        </w:rPr>
        <w:t>day of the event,</w:t>
      </w:r>
    </w:p>
    <w:p w14:paraId="5CDC7234" w14:textId="002501DE" w:rsidR="00F427A7" w:rsidRDefault="00D871D1">
      <w:pPr>
        <w:pStyle w:val="ListParagraph"/>
        <w:numPr>
          <w:ilvl w:val="0"/>
          <w:numId w:val="1"/>
        </w:numPr>
        <w:tabs>
          <w:tab w:val="left" w:pos="1227"/>
        </w:tabs>
        <w:kinsoku w:val="0"/>
        <w:overflowPunct w:val="0"/>
        <w:spacing w:before="1"/>
        <w:ind w:right="335"/>
        <w:rPr>
          <w:sz w:val="20"/>
          <w:szCs w:val="20"/>
        </w:rPr>
      </w:pPr>
      <w:r>
        <w:rPr>
          <w:sz w:val="20"/>
          <w:szCs w:val="20"/>
        </w:rPr>
        <w:t>The</w:t>
      </w:r>
      <w:r>
        <w:rPr>
          <w:spacing w:val="-4"/>
          <w:sz w:val="20"/>
          <w:szCs w:val="20"/>
        </w:rPr>
        <w:t xml:space="preserve"> </w:t>
      </w:r>
      <w:r>
        <w:rPr>
          <w:sz w:val="20"/>
          <w:szCs w:val="20"/>
        </w:rPr>
        <w:t>selected</w:t>
      </w:r>
      <w:r>
        <w:rPr>
          <w:spacing w:val="-4"/>
          <w:sz w:val="20"/>
          <w:szCs w:val="20"/>
        </w:rPr>
        <w:t xml:space="preserve"> </w:t>
      </w:r>
      <w:r>
        <w:rPr>
          <w:sz w:val="20"/>
          <w:szCs w:val="20"/>
        </w:rPr>
        <w:t>recipient</w:t>
      </w:r>
      <w:r>
        <w:rPr>
          <w:spacing w:val="-3"/>
          <w:sz w:val="20"/>
          <w:szCs w:val="20"/>
        </w:rPr>
        <w:t xml:space="preserve"> </w:t>
      </w:r>
      <w:r>
        <w:rPr>
          <w:sz w:val="20"/>
          <w:szCs w:val="20"/>
        </w:rPr>
        <w:t>charity(s)</w:t>
      </w:r>
      <w:r>
        <w:rPr>
          <w:spacing w:val="-3"/>
          <w:sz w:val="20"/>
          <w:szCs w:val="20"/>
        </w:rPr>
        <w:t xml:space="preserve"> </w:t>
      </w:r>
      <w:r>
        <w:rPr>
          <w:sz w:val="20"/>
          <w:szCs w:val="20"/>
        </w:rPr>
        <w:t>should,</w:t>
      </w:r>
      <w:r>
        <w:rPr>
          <w:spacing w:val="-3"/>
          <w:sz w:val="20"/>
          <w:szCs w:val="20"/>
        </w:rPr>
        <w:t xml:space="preserve"> </w:t>
      </w:r>
      <w:r>
        <w:rPr>
          <w:sz w:val="20"/>
          <w:szCs w:val="20"/>
        </w:rPr>
        <w:t>to</w:t>
      </w:r>
      <w:r>
        <w:rPr>
          <w:spacing w:val="-3"/>
          <w:sz w:val="20"/>
          <w:szCs w:val="20"/>
        </w:rPr>
        <w:t xml:space="preserve"> </w:t>
      </w:r>
      <w:r>
        <w:rPr>
          <w:sz w:val="20"/>
          <w:szCs w:val="20"/>
        </w:rPr>
        <w:t>the</w:t>
      </w:r>
      <w:r>
        <w:rPr>
          <w:spacing w:val="-3"/>
          <w:sz w:val="20"/>
          <w:szCs w:val="20"/>
        </w:rPr>
        <w:t xml:space="preserve"> </w:t>
      </w:r>
      <w:r>
        <w:rPr>
          <w:sz w:val="20"/>
          <w:szCs w:val="20"/>
        </w:rPr>
        <w:t>best</w:t>
      </w:r>
      <w:r>
        <w:rPr>
          <w:spacing w:val="-3"/>
          <w:sz w:val="20"/>
          <w:szCs w:val="20"/>
        </w:rPr>
        <w:t xml:space="preserve"> </w:t>
      </w:r>
      <w:r>
        <w:rPr>
          <w:sz w:val="20"/>
          <w:szCs w:val="20"/>
        </w:rPr>
        <w:t>of</w:t>
      </w:r>
      <w:r>
        <w:rPr>
          <w:spacing w:val="-3"/>
          <w:sz w:val="20"/>
          <w:szCs w:val="20"/>
        </w:rPr>
        <w:t xml:space="preserve"> </w:t>
      </w:r>
      <w:r>
        <w:rPr>
          <w:sz w:val="20"/>
          <w:szCs w:val="20"/>
        </w:rPr>
        <w:t>their</w:t>
      </w:r>
      <w:r>
        <w:rPr>
          <w:spacing w:val="-3"/>
          <w:sz w:val="20"/>
          <w:szCs w:val="20"/>
        </w:rPr>
        <w:t xml:space="preserve"> </w:t>
      </w:r>
      <w:r>
        <w:rPr>
          <w:sz w:val="20"/>
          <w:szCs w:val="20"/>
        </w:rPr>
        <w:t>ability,</w:t>
      </w:r>
      <w:r>
        <w:rPr>
          <w:spacing w:val="-2"/>
          <w:sz w:val="20"/>
          <w:szCs w:val="20"/>
        </w:rPr>
        <w:t xml:space="preserve"> </w:t>
      </w:r>
      <w:r>
        <w:rPr>
          <w:sz w:val="20"/>
          <w:szCs w:val="20"/>
        </w:rPr>
        <w:t>encourage</w:t>
      </w:r>
      <w:r>
        <w:rPr>
          <w:spacing w:val="-3"/>
          <w:sz w:val="20"/>
          <w:szCs w:val="20"/>
        </w:rPr>
        <w:t xml:space="preserve"> </w:t>
      </w:r>
      <w:r>
        <w:rPr>
          <w:sz w:val="20"/>
          <w:szCs w:val="20"/>
        </w:rPr>
        <w:t>its</w:t>
      </w:r>
      <w:r>
        <w:rPr>
          <w:spacing w:val="-3"/>
          <w:sz w:val="20"/>
          <w:szCs w:val="20"/>
        </w:rPr>
        <w:t xml:space="preserve"> </w:t>
      </w:r>
      <w:r>
        <w:rPr>
          <w:sz w:val="20"/>
          <w:szCs w:val="20"/>
        </w:rPr>
        <w:t>existing</w:t>
      </w:r>
      <w:r>
        <w:rPr>
          <w:spacing w:val="-3"/>
          <w:sz w:val="20"/>
          <w:szCs w:val="20"/>
        </w:rPr>
        <w:t xml:space="preserve"> </w:t>
      </w:r>
      <w:r>
        <w:rPr>
          <w:sz w:val="20"/>
          <w:szCs w:val="20"/>
        </w:rPr>
        <w:t>supporters</w:t>
      </w:r>
      <w:r>
        <w:rPr>
          <w:spacing w:val="-3"/>
          <w:sz w:val="20"/>
          <w:szCs w:val="20"/>
        </w:rPr>
        <w:t xml:space="preserve"> </w:t>
      </w:r>
      <w:r>
        <w:rPr>
          <w:sz w:val="20"/>
          <w:szCs w:val="20"/>
        </w:rPr>
        <w:t>to</w:t>
      </w:r>
      <w:r>
        <w:rPr>
          <w:spacing w:val="-3"/>
          <w:sz w:val="20"/>
          <w:szCs w:val="20"/>
        </w:rPr>
        <w:t xml:space="preserve"> </w:t>
      </w:r>
      <w:r>
        <w:rPr>
          <w:sz w:val="20"/>
          <w:szCs w:val="20"/>
        </w:rPr>
        <w:t>contribute</w:t>
      </w:r>
      <w:r>
        <w:rPr>
          <w:spacing w:val="-3"/>
          <w:sz w:val="20"/>
          <w:szCs w:val="20"/>
        </w:rPr>
        <w:t xml:space="preserve"> </w:t>
      </w:r>
      <w:r>
        <w:rPr>
          <w:sz w:val="20"/>
          <w:szCs w:val="20"/>
        </w:rPr>
        <w:t xml:space="preserve">to the Rotary </w:t>
      </w:r>
      <w:r w:rsidR="00A41742">
        <w:rPr>
          <w:b/>
          <w:bCs/>
          <w:i/>
          <w:iCs/>
          <w:sz w:val="20"/>
          <w:szCs w:val="20"/>
        </w:rPr>
        <w:t>Kids at Heart</w:t>
      </w:r>
      <w:r>
        <w:rPr>
          <w:b/>
          <w:bCs/>
          <w:i/>
          <w:iCs/>
          <w:sz w:val="20"/>
          <w:szCs w:val="20"/>
        </w:rPr>
        <w:t xml:space="preserve"> Golf Classic </w:t>
      </w:r>
      <w:r>
        <w:rPr>
          <w:sz w:val="20"/>
          <w:szCs w:val="20"/>
        </w:rPr>
        <w:t>as sponsors, prize donors, and players.</w:t>
      </w:r>
    </w:p>
    <w:p w14:paraId="10161B05" w14:textId="7C80F57C" w:rsidR="00F427A7" w:rsidRDefault="00D871D1" w:rsidP="008F75F1">
      <w:pPr>
        <w:pStyle w:val="Heading1"/>
        <w:kinsoku w:val="0"/>
        <w:overflowPunct w:val="0"/>
        <w:spacing w:before="121"/>
        <w:ind w:left="0"/>
        <w:rPr>
          <w:spacing w:val="-2"/>
        </w:rPr>
      </w:pPr>
      <w:r>
        <w:t>Planning</w:t>
      </w:r>
      <w:r>
        <w:rPr>
          <w:spacing w:val="-7"/>
        </w:rPr>
        <w:t xml:space="preserve"> </w:t>
      </w:r>
      <w:r>
        <w:t>for</w:t>
      </w:r>
      <w:r>
        <w:rPr>
          <w:spacing w:val="-5"/>
        </w:rPr>
        <w:t xml:space="preserve"> </w:t>
      </w:r>
      <w:r>
        <w:t>the</w:t>
      </w:r>
      <w:r>
        <w:rPr>
          <w:spacing w:val="-5"/>
        </w:rPr>
        <w:t xml:space="preserve"> </w:t>
      </w:r>
      <w:r>
        <w:t>Tournament</w:t>
      </w:r>
      <w:r>
        <w:rPr>
          <w:spacing w:val="-4"/>
        </w:rPr>
        <w:t xml:space="preserve"> </w:t>
      </w:r>
      <w:r>
        <w:t>is</w:t>
      </w:r>
      <w:r>
        <w:rPr>
          <w:spacing w:val="-5"/>
        </w:rPr>
        <w:t xml:space="preserve"> </w:t>
      </w:r>
      <w:r>
        <w:t>a</w:t>
      </w:r>
      <w:r>
        <w:rPr>
          <w:spacing w:val="-5"/>
        </w:rPr>
        <w:t xml:space="preserve"> </w:t>
      </w:r>
      <w:r>
        <w:t>Minimum</w:t>
      </w:r>
      <w:r>
        <w:rPr>
          <w:spacing w:val="-6"/>
        </w:rPr>
        <w:t xml:space="preserve"> </w:t>
      </w:r>
      <w:r>
        <w:t>of</w:t>
      </w:r>
      <w:r>
        <w:rPr>
          <w:spacing w:val="-4"/>
        </w:rPr>
        <w:t xml:space="preserve"> </w:t>
      </w:r>
      <w:r w:rsidR="004C7E1C">
        <w:t>Six</w:t>
      </w:r>
      <w:r>
        <w:rPr>
          <w:spacing w:val="-5"/>
        </w:rPr>
        <w:t xml:space="preserve"> </w:t>
      </w:r>
      <w:r>
        <w:t>Months</w:t>
      </w:r>
      <w:r>
        <w:rPr>
          <w:spacing w:val="-5"/>
        </w:rPr>
        <w:t xml:space="preserve"> </w:t>
      </w:r>
      <w:r>
        <w:t>–</w:t>
      </w:r>
      <w:r>
        <w:rPr>
          <w:spacing w:val="-5"/>
        </w:rPr>
        <w:t xml:space="preserve"> </w:t>
      </w:r>
      <w:r>
        <w:t>Are</w:t>
      </w:r>
      <w:r>
        <w:rPr>
          <w:spacing w:val="-4"/>
        </w:rPr>
        <w:t xml:space="preserve"> </w:t>
      </w:r>
      <w:r>
        <w:t>You</w:t>
      </w:r>
      <w:r>
        <w:rPr>
          <w:spacing w:val="-5"/>
        </w:rPr>
        <w:t xml:space="preserve"> </w:t>
      </w:r>
      <w:r>
        <w:t>Prepared</w:t>
      </w:r>
      <w:r>
        <w:rPr>
          <w:spacing w:val="-5"/>
        </w:rPr>
        <w:t xml:space="preserve"> </w:t>
      </w:r>
      <w:r>
        <w:t>to</w:t>
      </w:r>
      <w:r>
        <w:rPr>
          <w:spacing w:val="-5"/>
        </w:rPr>
        <w:t xml:space="preserve"> </w:t>
      </w:r>
      <w:r>
        <w:t>Invest</w:t>
      </w:r>
      <w:r>
        <w:rPr>
          <w:spacing w:val="-4"/>
        </w:rPr>
        <w:t xml:space="preserve"> </w:t>
      </w:r>
      <w:r>
        <w:t>Your</w:t>
      </w:r>
      <w:r>
        <w:rPr>
          <w:spacing w:val="-5"/>
        </w:rPr>
        <w:t xml:space="preserve"> </w:t>
      </w:r>
      <w:r>
        <w:t>Time</w:t>
      </w:r>
      <w:r>
        <w:rPr>
          <w:spacing w:val="-5"/>
        </w:rPr>
        <w:t xml:space="preserve"> </w:t>
      </w:r>
      <w:r>
        <w:t>and</w:t>
      </w:r>
      <w:r>
        <w:rPr>
          <w:spacing w:val="-4"/>
        </w:rPr>
        <w:t xml:space="preserve"> </w:t>
      </w:r>
      <w:r>
        <w:rPr>
          <w:spacing w:val="-2"/>
        </w:rPr>
        <w:t>Resources?</w:t>
      </w:r>
    </w:p>
    <w:p w14:paraId="09A702C5" w14:textId="77777777" w:rsidR="00F427A7" w:rsidRDefault="00D871D1" w:rsidP="008F75F1">
      <w:pPr>
        <w:pStyle w:val="BodyText"/>
        <w:kinsoku w:val="0"/>
        <w:overflowPunct w:val="0"/>
        <w:spacing w:line="244" w:lineRule="exact"/>
        <w:rPr>
          <w:spacing w:val="-5"/>
        </w:rPr>
      </w:pPr>
      <w:r>
        <w:t>Representatives</w:t>
      </w:r>
      <w:r>
        <w:rPr>
          <w:spacing w:val="-10"/>
        </w:rPr>
        <w:t xml:space="preserve"> </w:t>
      </w:r>
      <w:r>
        <w:t>of</w:t>
      </w:r>
      <w:r>
        <w:rPr>
          <w:spacing w:val="-7"/>
        </w:rPr>
        <w:t xml:space="preserve"> </w:t>
      </w:r>
      <w:r>
        <w:t>the</w:t>
      </w:r>
      <w:r>
        <w:rPr>
          <w:spacing w:val="-7"/>
        </w:rPr>
        <w:t xml:space="preserve"> </w:t>
      </w:r>
      <w:r>
        <w:t>recipient</w:t>
      </w:r>
      <w:r>
        <w:rPr>
          <w:spacing w:val="-7"/>
        </w:rPr>
        <w:t xml:space="preserve"> </w:t>
      </w:r>
      <w:r>
        <w:t>charity(s)</w:t>
      </w:r>
      <w:r>
        <w:rPr>
          <w:spacing w:val="-7"/>
        </w:rPr>
        <w:t xml:space="preserve"> </w:t>
      </w:r>
      <w:r>
        <w:t>are</w:t>
      </w:r>
      <w:r>
        <w:rPr>
          <w:spacing w:val="-7"/>
        </w:rPr>
        <w:t xml:space="preserve"> </w:t>
      </w:r>
      <w:r>
        <w:t>expected</w:t>
      </w:r>
      <w:r>
        <w:rPr>
          <w:spacing w:val="-7"/>
        </w:rPr>
        <w:t xml:space="preserve"> </w:t>
      </w:r>
      <w:r>
        <w:rPr>
          <w:spacing w:val="-5"/>
        </w:rPr>
        <w:t>to:</w:t>
      </w:r>
    </w:p>
    <w:p w14:paraId="709D91DB" w14:textId="77777777" w:rsidR="00776F6D" w:rsidRPr="00F36CFB" w:rsidRDefault="00776F6D" w:rsidP="00776F6D">
      <w:pPr>
        <w:pStyle w:val="ListParagraph"/>
        <w:numPr>
          <w:ilvl w:val="0"/>
          <w:numId w:val="1"/>
        </w:numPr>
        <w:tabs>
          <w:tab w:val="left" w:pos="1226"/>
        </w:tabs>
        <w:kinsoku w:val="0"/>
        <w:overflowPunct w:val="0"/>
        <w:ind w:left="1226" w:right="617"/>
        <w:rPr>
          <w:sz w:val="20"/>
          <w:szCs w:val="20"/>
        </w:rPr>
      </w:pPr>
      <w:r>
        <w:rPr>
          <w:sz w:val="20"/>
          <w:szCs w:val="20"/>
        </w:rPr>
        <w:t>h</w:t>
      </w:r>
      <w:r w:rsidRPr="00D04368">
        <w:rPr>
          <w:sz w:val="20"/>
          <w:szCs w:val="20"/>
        </w:rPr>
        <w:t>elp procure items valued at $200 or more for our online auction, as well as high-value items of $2,500 or more for our live auction during the tournament dinner</w:t>
      </w:r>
      <w:r w:rsidRPr="00F36CFB">
        <w:rPr>
          <w:sz w:val="20"/>
          <w:szCs w:val="20"/>
        </w:rPr>
        <w:t>,</w:t>
      </w:r>
    </w:p>
    <w:p w14:paraId="67F161FD" w14:textId="77777777" w:rsidR="00776F6D" w:rsidRPr="00F36CFB" w:rsidRDefault="00776F6D" w:rsidP="00776F6D">
      <w:pPr>
        <w:pStyle w:val="ListParagraph"/>
        <w:numPr>
          <w:ilvl w:val="0"/>
          <w:numId w:val="1"/>
        </w:numPr>
        <w:tabs>
          <w:tab w:val="left" w:pos="1225"/>
        </w:tabs>
        <w:kinsoku w:val="0"/>
        <w:overflowPunct w:val="0"/>
        <w:spacing w:line="255" w:lineRule="exact"/>
        <w:ind w:left="1225" w:hanging="359"/>
        <w:rPr>
          <w:spacing w:val="-2"/>
          <w:sz w:val="20"/>
          <w:szCs w:val="20"/>
        </w:rPr>
      </w:pPr>
      <w:r>
        <w:rPr>
          <w:sz w:val="20"/>
          <w:szCs w:val="20"/>
        </w:rPr>
        <w:t>attend</w:t>
      </w:r>
      <w:r w:rsidRPr="00F36CFB">
        <w:rPr>
          <w:spacing w:val="-5"/>
          <w:sz w:val="20"/>
          <w:szCs w:val="20"/>
        </w:rPr>
        <w:t xml:space="preserve"> </w:t>
      </w:r>
      <w:r>
        <w:rPr>
          <w:sz w:val="20"/>
          <w:szCs w:val="20"/>
        </w:rPr>
        <w:t>the monthly</w:t>
      </w:r>
      <w:r w:rsidRPr="00F36CFB">
        <w:rPr>
          <w:spacing w:val="-6"/>
          <w:sz w:val="20"/>
          <w:szCs w:val="20"/>
        </w:rPr>
        <w:t xml:space="preserve"> </w:t>
      </w:r>
      <w:r w:rsidRPr="00F36CFB">
        <w:rPr>
          <w:sz w:val="20"/>
          <w:szCs w:val="20"/>
        </w:rPr>
        <w:t>golf</w:t>
      </w:r>
      <w:r w:rsidRPr="00F36CFB">
        <w:rPr>
          <w:spacing w:val="-5"/>
          <w:sz w:val="20"/>
          <w:szCs w:val="20"/>
        </w:rPr>
        <w:t xml:space="preserve"> </w:t>
      </w:r>
      <w:r>
        <w:rPr>
          <w:spacing w:val="-5"/>
          <w:sz w:val="20"/>
          <w:szCs w:val="20"/>
        </w:rPr>
        <w:t xml:space="preserve">tournament </w:t>
      </w:r>
      <w:r w:rsidRPr="00F36CFB">
        <w:rPr>
          <w:sz w:val="20"/>
          <w:szCs w:val="20"/>
        </w:rPr>
        <w:t>committee</w:t>
      </w:r>
      <w:r>
        <w:rPr>
          <w:sz w:val="20"/>
          <w:szCs w:val="20"/>
        </w:rPr>
        <w:t xml:space="preserve"> meetings reporting</w:t>
      </w:r>
      <w:r w:rsidRPr="00F36CFB">
        <w:rPr>
          <w:spacing w:val="-5"/>
          <w:sz w:val="20"/>
          <w:szCs w:val="20"/>
        </w:rPr>
        <w:t xml:space="preserve"> </w:t>
      </w:r>
      <w:r w:rsidRPr="00F36CFB">
        <w:rPr>
          <w:sz w:val="20"/>
          <w:szCs w:val="20"/>
        </w:rPr>
        <w:t>on</w:t>
      </w:r>
      <w:r w:rsidRPr="00F36CFB">
        <w:rPr>
          <w:spacing w:val="-6"/>
          <w:sz w:val="20"/>
          <w:szCs w:val="20"/>
        </w:rPr>
        <w:t xml:space="preserve"> </w:t>
      </w:r>
      <w:r>
        <w:rPr>
          <w:sz w:val="20"/>
          <w:szCs w:val="20"/>
        </w:rPr>
        <w:t>the charity’s</w:t>
      </w:r>
      <w:r w:rsidRPr="00F36CFB">
        <w:rPr>
          <w:spacing w:val="-5"/>
          <w:sz w:val="20"/>
          <w:szCs w:val="20"/>
        </w:rPr>
        <w:t xml:space="preserve"> </w:t>
      </w:r>
      <w:r w:rsidRPr="00F36CFB">
        <w:rPr>
          <w:sz w:val="20"/>
          <w:szCs w:val="20"/>
        </w:rPr>
        <w:t>fundraising</w:t>
      </w:r>
      <w:r w:rsidRPr="00F36CFB">
        <w:rPr>
          <w:spacing w:val="-5"/>
          <w:sz w:val="20"/>
          <w:szCs w:val="20"/>
        </w:rPr>
        <w:t xml:space="preserve"> </w:t>
      </w:r>
      <w:r w:rsidRPr="00F36CFB">
        <w:rPr>
          <w:spacing w:val="-2"/>
          <w:sz w:val="20"/>
          <w:szCs w:val="20"/>
        </w:rPr>
        <w:t>progress,</w:t>
      </w:r>
    </w:p>
    <w:p w14:paraId="32490240" w14:textId="77777777" w:rsidR="00776F6D" w:rsidRPr="00F36CFB" w:rsidRDefault="00776F6D" w:rsidP="00776F6D">
      <w:pPr>
        <w:pStyle w:val="ListParagraph"/>
        <w:numPr>
          <w:ilvl w:val="0"/>
          <w:numId w:val="1"/>
        </w:numPr>
        <w:tabs>
          <w:tab w:val="left" w:pos="1226"/>
        </w:tabs>
        <w:kinsoku w:val="0"/>
        <w:overflowPunct w:val="0"/>
        <w:spacing w:line="254" w:lineRule="exact"/>
        <w:ind w:left="1226"/>
        <w:rPr>
          <w:spacing w:val="-2"/>
          <w:sz w:val="20"/>
          <w:szCs w:val="20"/>
        </w:rPr>
      </w:pPr>
      <w:r w:rsidRPr="00F36CFB">
        <w:rPr>
          <w:sz w:val="20"/>
          <w:szCs w:val="20"/>
        </w:rPr>
        <w:t>be</w:t>
      </w:r>
      <w:r w:rsidRPr="00F36CFB">
        <w:rPr>
          <w:spacing w:val="-8"/>
          <w:sz w:val="20"/>
          <w:szCs w:val="20"/>
        </w:rPr>
        <w:t xml:space="preserve"> </w:t>
      </w:r>
      <w:r w:rsidRPr="00F36CFB">
        <w:rPr>
          <w:sz w:val="20"/>
          <w:szCs w:val="20"/>
        </w:rPr>
        <w:t>available</w:t>
      </w:r>
      <w:r w:rsidRPr="00F36CFB">
        <w:rPr>
          <w:spacing w:val="-5"/>
          <w:sz w:val="20"/>
          <w:szCs w:val="20"/>
        </w:rPr>
        <w:t xml:space="preserve"> </w:t>
      </w:r>
      <w:r w:rsidRPr="00F36CFB">
        <w:rPr>
          <w:sz w:val="20"/>
          <w:szCs w:val="20"/>
        </w:rPr>
        <w:t>during</w:t>
      </w:r>
      <w:r w:rsidRPr="00F36CFB">
        <w:rPr>
          <w:spacing w:val="-5"/>
          <w:sz w:val="20"/>
          <w:szCs w:val="20"/>
        </w:rPr>
        <w:t xml:space="preserve"> </w:t>
      </w:r>
      <w:r w:rsidRPr="00F36CFB">
        <w:rPr>
          <w:sz w:val="20"/>
          <w:szCs w:val="20"/>
        </w:rPr>
        <w:t>the</w:t>
      </w:r>
      <w:r w:rsidRPr="00F36CFB">
        <w:rPr>
          <w:spacing w:val="-5"/>
          <w:sz w:val="20"/>
          <w:szCs w:val="20"/>
        </w:rPr>
        <w:t xml:space="preserve"> </w:t>
      </w:r>
      <w:r w:rsidRPr="00F36CFB">
        <w:rPr>
          <w:sz w:val="20"/>
          <w:szCs w:val="20"/>
        </w:rPr>
        <w:t>event</w:t>
      </w:r>
      <w:r w:rsidRPr="00F36CFB">
        <w:rPr>
          <w:spacing w:val="-5"/>
          <w:sz w:val="20"/>
          <w:szCs w:val="20"/>
        </w:rPr>
        <w:t xml:space="preserve"> </w:t>
      </w:r>
      <w:r w:rsidRPr="00F36CFB">
        <w:rPr>
          <w:sz w:val="20"/>
          <w:szCs w:val="20"/>
        </w:rPr>
        <w:t>to</w:t>
      </w:r>
      <w:r w:rsidRPr="00F36CFB">
        <w:rPr>
          <w:spacing w:val="-6"/>
          <w:sz w:val="20"/>
          <w:szCs w:val="20"/>
        </w:rPr>
        <w:t xml:space="preserve"> </w:t>
      </w:r>
      <w:r w:rsidRPr="00F36CFB">
        <w:rPr>
          <w:sz w:val="20"/>
          <w:szCs w:val="20"/>
        </w:rPr>
        <w:t>meet</w:t>
      </w:r>
      <w:r w:rsidRPr="00F36CFB">
        <w:rPr>
          <w:spacing w:val="-5"/>
          <w:sz w:val="20"/>
          <w:szCs w:val="20"/>
        </w:rPr>
        <w:t xml:space="preserve"> </w:t>
      </w:r>
      <w:r w:rsidRPr="00F36CFB">
        <w:rPr>
          <w:sz w:val="20"/>
          <w:szCs w:val="20"/>
        </w:rPr>
        <w:t>and</w:t>
      </w:r>
      <w:r w:rsidRPr="00F36CFB">
        <w:rPr>
          <w:spacing w:val="-5"/>
          <w:sz w:val="20"/>
          <w:szCs w:val="20"/>
        </w:rPr>
        <w:t xml:space="preserve"> </w:t>
      </w:r>
      <w:r w:rsidRPr="00F36CFB">
        <w:rPr>
          <w:sz w:val="20"/>
          <w:szCs w:val="20"/>
        </w:rPr>
        <w:t>thank</w:t>
      </w:r>
      <w:r w:rsidRPr="00F36CFB">
        <w:rPr>
          <w:spacing w:val="-6"/>
          <w:sz w:val="20"/>
          <w:szCs w:val="20"/>
        </w:rPr>
        <w:t xml:space="preserve"> </w:t>
      </w:r>
      <w:r w:rsidRPr="00F36CFB">
        <w:rPr>
          <w:sz w:val="20"/>
          <w:szCs w:val="20"/>
        </w:rPr>
        <w:t>sponsors,</w:t>
      </w:r>
      <w:r w:rsidRPr="00F36CFB">
        <w:rPr>
          <w:spacing w:val="-5"/>
          <w:sz w:val="20"/>
          <w:szCs w:val="20"/>
        </w:rPr>
        <w:t xml:space="preserve"> </w:t>
      </w:r>
      <w:r w:rsidRPr="00F36CFB">
        <w:rPr>
          <w:sz w:val="20"/>
          <w:szCs w:val="20"/>
        </w:rPr>
        <w:t>players,</w:t>
      </w:r>
      <w:r w:rsidRPr="00F36CFB">
        <w:rPr>
          <w:spacing w:val="-5"/>
          <w:sz w:val="20"/>
          <w:szCs w:val="20"/>
        </w:rPr>
        <w:t xml:space="preserve"> </w:t>
      </w:r>
      <w:r w:rsidRPr="00F36CFB">
        <w:rPr>
          <w:sz w:val="20"/>
          <w:szCs w:val="20"/>
        </w:rPr>
        <w:t>and</w:t>
      </w:r>
      <w:r w:rsidRPr="00F36CFB">
        <w:rPr>
          <w:spacing w:val="-5"/>
          <w:sz w:val="20"/>
          <w:szCs w:val="20"/>
        </w:rPr>
        <w:t xml:space="preserve"> </w:t>
      </w:r>
      <w:r w:rsidRPr="00F36CFB">
        <w:rPr>
          <w:sz w:val="20"/>
          <w:szCs w:val="20"/>
        </w:rPr>
        <w:t>Rotary</w:t>
      </w:r>
      <w:r w:rsidRPr="00F36CFB">
        <w:rPr>
          <w:spacing w:val="-5"/>
          <w:sz w:val="20"/>
          <w:szCs w:val="20"/>
        </w:rPr>
        <w:t xml:space="preserve"> </w:t>
      </w:r>
      <w:r w:rsidRPr="00F36CFB">
        <w:rPr>
          <w:spacing w:val="-2"/>
          <w:sz w:val="20"/>
          <w:szCs w:val="20"/>
        </w:rPr>
        <w:t>volunteers,</w:t>
      </w:r>
    </w:p>
    <w:p w14:paraId="35E814D6" w14:textId="77777777" w:rsidR="00776F6D" w:rsidRPr="00F36CFB" w:rsidRDefault="00776F6D" w:rsidP="00776F6D">
      <w:pPr>
        <w:pStyle w:val="ListParagraph"/>
        <w:numPr>
          <w:ilvl w:val="0"/>
          <w:numId w:val="1"/>
        </w:numPr>
        <w:tabs>
          <w:tab w:val="left" w:pos="1225"/>
        </w:tabs>
        <w:kinsoku w:val="0"/>
        <w:overflowPunct w:val="0"/>
        <w:ind w:left="1225" w:right="224"/>
        <w:rPr>
          <w:sz w:val="20"/>
          <w:szCs w:val="20"/>
        </w:rPr>
      </w:pPr>
      <w:r w:rsidRPr="00F36CFB">
        <w:rPr>
          <w:sz w:val="20"/>
          <w:szCs w:val="20"/>
        </w:rPr>
        <w:t>attend a minimum of two Rotary Club of Calgary at Stampede Park luncheon meetings.</w:t>
      </w:r>
      <w:r w:rsidRPr="00F36CFB">
        <w:rPr>
          <w:spacing w:val="40"/>
          <w:sz w:val="20"/>
          <w:szCs w:val="20"/>
        </w:rPr>
        <w:t xml:space="preserve"> </w:t>
      </w:r>
      <w:r w:rsidRPr="00F36CFB">
        <w:rPr>
          <w:sz w:val="20"/>
          <w:szCs w:val="20"/>
        </w:rPr>
        <w:t>The first prior to the tournament</w:t>
      </w:r>
      <w:r w:rsidRPr="00F36CFB">
        <w:rPr>
          <w:spacing w:val="-3"/>
          <w:sz w:val="20"/>
          <w:szCs w:val="20"/>
        </w:rPr>
        <w:t xml:space="preserve"> </w:t>
      </w:r>
      <w:r w:rsidRPr="00F36CFB">
        <w:rPr>
          <w:sz w:val="20"/>
          <w:szCs w:val="20"/>
        </w:rPr>
        <w:t>to</w:t>
      </w:r>
      <w:r w:rsidRPr="00F36CFB">
        <w:rPr>
          <w:spacing w:val="-3"/>
          <w:sz w:val="20"/>
          <w:szCs w:val="20"/>
        </w:rPr>
        <w:t xml:space="preserve"> </w:t>
      </w:r>
      <w:r w:rsidRPr="00F36CFB">
        <w:rPr>
          <w:sz w:val="20"/>
          <w:szCs w:val="20"/>
        </w:rPr>
        <w:t>introduce</w:t>
      </w:r>
      <w:r w:rsidRPr="00F36CFB">
        <w:rPr>
          <w:spacing w:val="-4"/>
          <w:sz w:val="20"/>
          <w:szCs w:val="20"/>
        </w:rPr>
        <w:t xml:space="preserve"> </w:t>
      </w:r>
      <w:r w:rsidRPr="00F36CFB">
        <w:rPr>
          <w:sz w:val="20"/>
          <w:szCs w:val="20"/>
        </w:rPr>
        <w:t>your</w:t>
      </w:r>
      <w:r w:rsidRPr="00F36CFB">
        <w:rPr>
          <w:spacing w:val="-3"/>
          <w:sz w:val="20"/>
          <w:szCs w:val="20"/>
        </w:rPr>
        <w:t xml:space="preserve"> </w:t>
      </w:r>
      <w:r w:rsidRPr="00F36CFB">
        <w:rPr>
          <w:sz w:val="20"/>
          <w:szCs w:val="20"/>
        </w:rPr>
        <w:t>organization</w:t>
      </w:r>
      <w:r w:rsidRPr="00F36CFB">
        <w:rPr>
          <w:spacing w:val="-3"/>
          <w:sz w:val="20"/>
          <w:szCs w:val="20"/>
        </w:rPr>
        <w:t xml:space="preserve"> </w:t>
      </w:r>
      <w:r w:rsidRPr="00F36CFB">
        <w:rPr>
          <w:sz w:val="20"/>
          <w:szCs w:val="20"/>
        </w:rPr>
        <w:t>and</w:t>
      </w:r>
      <w:r w:rsidRPr="00F36CFB">
        <w:rPr>
          <w:spacing w:val="-3"/>
          <w:sz w:val="20"/>
          <w:szCs w:val="20"/>
        </w:rPr>
        <w:t xml:space="preserve"> </w:t>
      </w:r>
      <w:r w:rsidRPr="00F36CFB">
        <w:rPr>
          <w:sz w:val="20"/>
          <w:szCs w:val="20"/>
        </w:rPr>
        <w:t>project(s),</w:t>
      </w:r>
      <w:r w:rsidRPr="00F36CFB">
        <w:rPr>
          <w:spacing w:val="-3"/>
          <w:sz w:val="20"/>
          <w:szCs w:val="20"/>
        </w:rPr>
        <w:t xml:space="preserve"> </w:t>
      </w:r>
      <w:r w:rsidRPr="00F36CFB">
        <w:rPr>
          <w:sz w:val="20"/>
          <w:szCs w:val="20"/>
        </w:rPr>
        <w:t>and</w:t>
      </w:r>
      <w:r w:rsidRPr="00F36CFB">
        <w:rPr>
          <w:spacing w:val="-3"/>
          <w:sz w:val="20"/>
          <w:szCs w:val="20"/>
        </w:rPr>
        <w:t xml:space="preserve"> </w:t>
      </w:r>
      <w:r w:rsidRPr="00F36CFB">
        <w:rPr>
          <w:sz w:val="20"/>
          <w:szCs w:val="20"/>
        </w:rPr>
        <w:t>the</w:t>
      </w:r>
      <w:r w:rsidRPr="00F36CFB">
        <w:rPr>
          <w:spacing w:val="-3"/>
          <w:sz w:val="20"/>
          <w:szCs w:val="20"/>
        </w:rPr>
        <w:t xml:space="preserve"> </w:t>
      </w:r>
      <w:r w:rsidRPr="00F36CFB">
        <w:rPr>
          <w:sz w:val="20"/>
          <w:szCs w:val="20"/>
        </w:rPr>
        <w:t>second</w:t>
      </w:r>
      <w:r w:rsidRPr="00F36CFB">
        <w:rPr>
          <w:spacing w:val="-3"/>
          <w:sz w:val="20"/>
          <w:szCs w:val="20"/>
        </w:rPr>
        <w:t xml:space="preserve"> </w:t>
      </w:r>
      <w:r w:rsidRPr="00F36CFB">
        <w:rPr>
          <w:sz w:val="20"/>
          <w:szCs w:val="20"/>
        </w:rPr>
        <w:t>following</w:t>
      </w:r>
      <w:r w:rsidRPr="00F36CFB">
        <w:rPr>
          <w:spacing w:val="-3"/>
          <w:sz w:val="20"/>
          <w:szCs w:val="20"/>
        </w:rPr>
        <w:t xml:space="preserve"> </w:t>
      </w:r>
      <w:r w:rsidRPr="00F36CFB">
        <w:rPr>
          <w:sz w:val="20"/>
          <w:szCs w:val="20"/>
        </w:rPr>
        <w:t>the</w:t>
      </w:r>
      <w:r w:rsidRPr="00F36CFB">
        <w:rPr>
          <w:spacing w:val="-3"/>
          <w:sz w:val="20"/>
          <w:szCs w:val="20"/>
        </w:rPr>
        <w:t xml:space="preserve"> </w:t>
      </w:r>
      <w:r w:rsidRPr="00F36CFB">
        <w:rPr>
          <w:sz w:val="20"/>
          <w:szCs w:val="20"/>
        </w:rPr>
        <w:t>tournament</w:t>
      </w:r>
      <w:r w:rsidRPr="00F36CFB">
        <w:rPr>
          <w:spacing w:val="-4"/>
          <w:sz w:val="20"/>
          <w:szCs w:val="20"/>
        </w:rPr>
        <w:t xml:space="preserve"> </w:t>
      </w:r>
      <w:r w:rsidRPr="00F36CFB">
        <w:rPr>
          <w:sz w:val="20"/>
          <w:szCs w:val="20"/>
        </w:rPr>
        <w:t>to</w:t>
      </w:r>
      <w:r w:rsidRPr="00F36CFB">
        <w:rPr>
          <w:spacing w:val="-3"/>
          <w:sz w:val="20"/>
          <w:szCs w:val="20"/>
        </w:rPr>
        <w:t xml:space="preserve"> </w:t>
      </w:r>
      <w:r w:rsidRPr="00F36CFB">
        <w:rPr>
          <w:sz w:val="20"/>
          <w:szCs w:val="20"/>
        </w:rPr>
        <w:t>share</w:t>
      </w:r>
      <w:r w:rsidRPr="00F36CFB">
        <w:rPr>
          <w:spacing w:val="-3"/>
          <w:sz w:val="20"/>
          <w:szCs w:val="20"/>
        </w:rPr>
        <w:t xml:space="preserve"> </w:t>
      </w:r>
      <w:r w:rsidRPr="00F36CFB">
        <w:rPr>
          <w:sz w:val="20"/>
          <w:szCs w:val="20"/>
        </w:rPr>
        <w:t>how</w:t>
      </w:r>
      <w:r w:rsidRPr="00F36CFB">
        <w:rPr>
          <w:spacing w:val="-4"/>
          <w:sz w:val="20"/>
          <w:szCs w:val="20"/>
        </w:rPr>
        <w:t xml:space="preserve"> </w:t>
      </w:r>
      <w:r w:rsidRPr="00F36CFB">
        <w:rPr>
          <w:sz w:val="20"/>
          <w:szCs w:val="20"/>
        </w:rPr>
        <w:t>the golf tournament proceeds are making a difference,</w:t>
      </w:r>
    </w:p>
    <w:p w14:paraId="23742970" w14:textId="77777777" w:rsidR="00776F6D" w:rsidRPr="00F36CFB" w:rsidRDefault="00776F6D" w:rsidP="00776F6D">
      <w:pPr>
        <w:pStyle w:val="ListParagraph"/>
        <w:numPr>
          <w:ilvl w:val="0"/>
          <w:numId w:val="1"/>
        </w:numPr>
        <w:tabs>
          <w:tab w:val="left" w:pos="1225"/>
        </w:tabs>
        <w:kinsoku w:val="0"/>
        <w:overflowPunct w:val="0"/>
        <w:spacing w:before="1"/>
        <w:ind w:left="1225"/>
        <w:rPr>
          <w:spacing w:val="-2"/>
          <w:sz w:val="20"/>
          <w:szCs w:val="20"/>
        </w:rPr>
      </w:pPr>
      <w:r w:rsidRPr="00F36CFB">
        <w:rPr>
          <w:sz w:val="20"/>
          <w:szCs w:val="20"/>
        </w:rPr>
        <w:t>supply</w:t>
      </w:r>
      <w:r w:rsidRPr="00F36CFB">
        <w:rPr>
          <w:spacing w:val="-5"/>
          <w:sz w:val="20"/>
          <w:szCs w:val="20"/>
        </w:rPr>
        <w:t xml:space="preserve"> </w:t>
      </w:r>
      <w:r w:rsidRPr="00F36CFB">
        <w:rPr>
          <w:sz w:val="20"/>
          <w:szCs w:val="20"/>
        </w:rPr>
        <w:t>volunteers</w:t>
      </w:r>
      <w:r w:rsidRPr="00F36CFB">
        <w:rPr>
          <w:spacing w:val="-4"/>
          <w:sz w:val="20"/>
          <w:szCs w:val="20"/>
        </w:rPr>
        <w:t xml:space="preserve"> </w:t>
      </w:r>
      <w:r w:rsidRPr="00F36CFB">
        <w:rPr>
          <w:sz w:val="20"/>
          <w:szCs w:val="20"/>
        </w:rPr>
        <w:t>on</w:t>
      </w:r>
      <w:r w:rsidRPr="00F36CFB">
        <w:rPr>
          <w:spacing w:val="-4"/>
          <w:sz w:val="20"/>
          <w:szCs w:val="20"/>
        </w:rPr>
        <w:t xml:space="preserve"> </w:t>
      </w:r>
      <w:r w:rsidRPr="00F36CFB">
        <w:rPr>
          <w:sz w:val="20"/>
          <w:szCs w:val="20"/>
        </w:rPr>
        <w:t>the</w:t>
      </w:r>
      <w:r w:rsidRPr="00F36CFB">
        <w:rPr>
          <w:spacing w:val="-4"/>
          <w:sz w:val="20"/>
          <w:szCs w:val="20"/>
        </w:rPr>
        <w:t xml:space="preserve"> </w:t>
      </w:r>
      <w:r w:rsidRPr="00F36CFB">
        <w:rPr>
          <w:sz w:val="20"/>
          <w:szCs w:val="20"/>
        </w:rPr>
        <w:t>day</w:t>
      </w:r>
      <w:r>
        <w:rPr>
          <w:sz w:val="20"/>
          <w:szCs w:val="20"/>
        </w:rPr>
        <w:t xml:space="preserve"> prior to as well as the day </w:t>
      </w:r>
      <w:r w:rsidRPr="00F36CFB">
        <w:rPr>
          <w:sz w:val="20"/>
          <w:szCs w:val="20"/>
        </w:rPr>
        <w:t>of</w:t>
      </w:r>
      <w:r w:rsidRPr="00F36CFB">
        <w:rPr>
          <w:spacing w:val="-4"/>
          <w:sz w:val="20"/>
          <w:szCs w:val="20"/>
        </w:rPr>
        <w:t xml:space="preserve"> </w:t>
      </w:r>
      <w:r w:rsidRPr="00F36CFB">
        <w:rPr>
          <w:sz w:val="20"/>
          <w:szCs w:val="20"/>
        </w:rPr>
        <w:t>the</w:t>
      </w:r>
      <w:r w:rsidRPr="00F36CFB">
        <w:rPr>
          <w:spacing w:val="-4"/>
          <w:sz w:val="20"/>
          <w:szCs w:val="20"/>
        </w:rPr>
        <w:t xml:space="preserve"> </w:t>
      </w:r>
      <w:r w:rsidRPr="00F36CFB">
        <w:rPr>
          <w:spacing w:val="-2"/>
          <w:sz w:val="20"/>
          <w:szCs w:val="20"/>
        </w:rPr>
        <w:t>event.</w:t>
      </w:r>
    </w:p>
    <w:p w14:paraId="6BBA8BF3" w14:textId="5C844E0F" w:rsidR="00F427A7" w:rsidRDefault="00061BB1" w:rsidP="00776F6D">
      <w:pPr>
        <w:pStyle w:val="Heading1"/>
        <w:kinsoku w:val="0"/>
        <w:overflowPunct w:val="0"/>
        <w:spacing w:before="168"/>
        <w:ind w:left="0"/>
        <w:rPr>
          <w:spacing w:val="-2"/>
        </w:rPr>
      </w:pPr>
      <w:r>
        <w:t>I</w:t>
      </w:r>
      <w:r w:rsidR="00D871D1">
        <w:t>f</w:t>
      </w:r>
      <w:r w:rsidR="00D871D1">
        <w:rPr>
          <w:spacing w:val="-7"/>
        </w:rPr>
        <w:t xml:space="preserve"> </w:t>
      </w:r>
      <w:r w:rsidR="00D871D1">
        <w:t>this</w:t>
      </w:r>
      <w:r w:rsidR="00D871D1">
        <w:rPr>
          <w:spacing w:val="-5"/>
        </w:rPr>
        <w:t xml:space="preserve"> </w:t>
      </w:r>
      <w:r w:rsidR="00D871D1">
        <w:t>sounds</w:t>
      </w:r>
      <w:r w:rsidR="00D871D1">
        <w:rPr>
          <w:spacing w:val="-5"/>
        </w:rPr>
        <w:t xml:space="preserve"> </w:t>
      </w:r>
      <w:r w:rsidR="00D871D1">
        <w:t>like</w:t>
      </w:r>
      <w:r w:rsidR="00D871D1">
        <w:rPr>
          <w:spacing w:val="-5"/>
        </w:rPr>
        <w:t xml:space="preserve"> </w:t>
      </w:r>
      <w:r w:rsidR="00D871D1">
        <w:t>a</w:t>
      </w:r>
      <w:r w:rsidR="00D871D1">
        <w:rPr>
          <w:spacing w:val="-5"/>
        </w:rPr>
        <w:t xml:space="preserve"> </w:t>
      </w:r>
      <w:r w:rsidR="00D871D1">
        <w:t>project</w:t>
      </w:r>
      <w:r w:rsidR="00D871D1">
        <w:rPr>
          <w:spacing w:val="-4"/>
        </w:rPr>
        <w:t xml:space="preserve"> </w:t>
      </w:r>
      <w:r w:rsidR="00D871D1">
        <w:t>you</w:t>
      </w:r>
      <w:r w:rsidR="00D871D1">
        <w:rPr>
          <w:spacing w:val="-5"/>
        </w:rPr>
        <w:t xml:space="preserve"> </w:t>
      </w:r>
      <w:r w:rsidR="00D871D1">
        <w:t>can</w:t>
      </w:r>
      <w:r w:rsidR="00D871D1">
        <w:rPr>
          <w:spacing w:val="-5"/>
        </w:rPr>
        <w:t xml:space="preserve"> </w:t>
      </w:r>
      <w:r w:rsidR="00D871D1">
        <w:t>commit</w:t>
      </w:r>
      <w:r w:rsidR="00D871D1">
        <w:rPr>
          <w:spacing w:val="-5"/>
        </w:rPr>
        <w:t xml:space="preserve"> </w:t>
      </w:r>
      <w:r w:rsidR="00D871D1">
        <w:t>to,</w:t>
      </w:r>
      <w:r w:rsidR="00D871D1">
        <w:rPr>
          <w:spacing w:val="-5"/>
        </w:rPr>
        <w:t xml:space="preserve"> </w:t>
      </w:r>
      <w:r w:rsidR="00D871D1">
        <w:t>we</w:t>
      </w:r>
      <w:r w:rsidR="00D871D1">
        <w:rPr>
          <w:spacing w:val="-4"/>
        </w:rPr>
        <w:t xml:space="preserve"> </w:t>
      </w:r>
      <w:r w:rsidR="00D871D1">
        <w:t>invite</w:t>
      </w:r>
      <w:r w:rsidR="00D871D1">
        <w:rPr>
          <w:spacing w:val="-5"/>
        </w:rPr>
        <w:t xml:space="preserve"> </w:t>
      </w:r>
      <w:r w:rsidR="00D871D1">
        <w:t>you</w:t>
      </w:r>
      <w:r w:rsidR="00D871D1">
        <w:rPr>
          <w:spacing w:val="-5"/>
        </w:rPr>
        <w:t xml:space="preserve"> </w:t>
      </w:r>
      <w:r w:rsidR="00D871D1">
        <w:t>to</w:t>
      </w:r>
      <w:r w:rsidR="00D871D1">
        <w:rPr>
          <w:spacing w:val="-5"/>
        </w:rPr>
        <w:t xml:space="preserve"> </w:t>
      </w:r>
      <w:r w:rsidR="00D871D1">
        <w:t>complete</w:t>
      </w:r>
      <w:r w:rsidR="00D871D1">
        <w:rPr>
          <w:spacing w:val="-5"/>
        </w:rPr>
        <w:t xml:space="preserve"> </w:t>
      </w:r>
      <w:r w:rsidR="00D871D1">
        <w:t>and</w:t>
      </w:r>
      <w:r w:rsidR="00D871D1">
        <w:rPr>
          <w:spacing w:val="-4"/>
        </w:rPr>
        <w:t xml:space="preserve"> </w:t>
      </w:r>
      <w:r w:rsidR="00D871D1">
        <w:t>submit</w:t>
      </w:r>
      <w:r w:rsidR="00D871D1">
        <w:rPr>
          <w:spacing w:val="-5"/>
        </w:rPr>
        <w:t xml:space="preserve"> </w:t>
      </w:r>
      <w:r w:rsidR="00D871D1">
        <w:t>the</w:t>
      </w:r>
      <w:r w:rsidR="00D871D1">
        <w:rPr>
          <w:spacing w:val="-5"/>
        </w:rPr>
        <w:t xml:space="preserve"> </w:t>
      </w:r>
      <w:r w:rsidR="00D871D1">
        <w:t>following</w:t>
      </w:r>
      <w:r w:rsidR="00D871D1">
        <w:rPr>
          <w:spacing w:val="-5"/>
        </w:rPr>
        <w:t xml:space="preserve"> </w:t>
      </w:r>
      <w:r w:rsidR="00D871D1">
        <w:t>applicatio</w:t>
      </w:r>
      <w:r w:rsidR="00470C30">
        <w:t>n</w:t>
      </w:r>
      <w:r w:rsidR="00D871D1">
        <w:rPr>
          <w:spacing w:val="-2"/>
        </w:rPr>
        <w:t>.</w:t>
      </w:r>
    </w:p>
    <w:p w14:paraId="6E97DB8A" w14:textId="77777777" w:rsidR="00F427A7" w:rsidRDefault="00F427A7">
      <w:pPr>
        <w:pStyle w:val="Heading1"/>
        <w:kinsoku w:val="0"/>
        <w:overflowPunct w:val="0"/>
        <w:spacing w:before="168"/>
        <w:ind w:left="145"/>
        <w:rPr>
          <w:spacing w:val="-2"/>
        </w:rPr>
        <w:sectPr w:rsidR="00F427A7" w:rsidSect="009E7D91">
          <w:pgSz w:w="12240" w:h="15840"/>
          <w:pgMar w:top="1440" w:right="1440" w:bottom="1440" w:left="1440" w:header="749" w:footer="763" w:gutter="0"/>
          <w:cols w:space="720"/>
          <w:noEndnote/>
          <w:docGrid w:linePitch="299"/>
        </w:sectPr>
      </w:pPr>
    </w:p>
    <w:p w14:paraId="52CE3D7C" w14:textId="77777777" w:rsidR="00F427A7" w:rsidRDefault="00F427A7">
      <w:pPr>
        <w:pStyle w:val="BodyText"/>
        <w:kinsoku w:val="0"/>
        <w:overflowPunct w:val="0"/>
        <w:rPr>
          <w:b/>
          <w:bCs/>
        </w:rPr>
      </w:pPr>
    </w:p>
    <w:p w14:paraId="4D199DBB" w14:textId="77777777" w:rsidR="00F427A7" w:rsidRDefault="00F427A7">
      <w:pPr>
        <w:pStyle w:val="BodyText"/>
        <w:kinsoku w:val="0"/>
        <w:overflowPunct w:val="0"/>
        <w:rPr>
          <w:b/>
          <w:bCs/>
        </w:rPr>
      </w:pPr>
    </w:p>
    <w:p w14:paraId="6AC4E70C" w14:textId="77777777" w:rsidR="00F427A7" w:rsidRDefault="00F427A7">
      <w:pPr>
        <w:pStyle w:val="BodyText"/>
        <w:kinsoku w:val="0"/>
        <w:overflowPunct w:val="0"/>
        <w:rPr>
          <w:b/>
          <w:bCs/>
        </w:rPr>
      </w:pPr>
    </w:p>
    <w:p w14:paraId="72EC5C4D" w14:textId="771BA4F6" w:rsidR="00C12909" w:rsidRDefault="00C12909" w:rsidP="00C12909">
      <w:pPr>
        <w:pStyle w:val="Heading2"/>
      </w:pPr>
      <w:r>
        <w:t>Application Questions</w:t>
      </w:r>
    </w:p>
    <w:p w14:paraId="1A5B1736" w14:textId="0B66698F" w:rsidR="008D3EDC" w:rsidRDefault="008D3EDC" w:rsidP="008D3EDC">
      <w:pPr>
        <w:pStyle w:val="Heading1"/>
      </w:pPr>
    </w:p>
    <w:p w14:paraId="33962126" w14:textId="77777777" w:rsidR="008D3EDC" w:rsidRDefault="008D3EDC" w:rsidP="008D3EDC">
      <w:r>
        <w:t>Answer each question in your written application. Where a question does not apply, state 'Not applicable' and provide a brief explanation where helpful.</w:t>
      </w:r>
    </w:p>
    <w:p w14:paraId="3A1F9AE1" w14:textId="77777777" w:rsidR="00DC5997" w:rsidRDefault="00DC5997" w:rsidP="008D3EDC"/>
    <w:p w14:paraId="218280EE" w14:textId="77777777" w:rsidR="008D3EDC" w:rsidRDefault="008D3EDC" w:rsidP="008D3EDC">
      <w:pPr>
        <w:pStyle w:val="Heading2"/>
      </w:pPr>
      <w:r>
        <w:t>Contact Information (must provide)</w:t>
      </w:r>
    </w:p>
    <w:p w14:paraId="2698E0F0" w14:textId="77777777" w:rsidR="008D3EDC" w:rsidRPr="00694A45" w:rsidRDefault="008D3EDC" w:rsidP="008D3EDC">
      <w:pPr>
        <w:keepLines/>
        <w:spacing w:after="40"/>
        <w:ind w:left="360" w:hanging="360"/>
      </w:pPr>
      <w:r w:rsidRPr="00694A45">
        <w:rPr>
          <w:b/>
        </w:rPr>
        <w:t xml:space="preserve">1.  </w:t>
      </w:r>
      <w:r w:rsidRPr="00694A45">
        <w:t>Organization name</w:t>
      </w:r>
    </w:p>
    <w:p w14:paraId="51FA0CAF" w14:textId="77777777" w:rsidR="008D3EDC" w:rsidRPr="00694A45" w:rsidRDefault="008D3EDC" w:rsidP="008D3EDC">
      <w:pPr>
        <w:keepLines/>
        <w:spacing w:after="40"/>
        <w:ind w:left="360" w:hanging="360"/>
      </w:pPr>
      <w:r w:rsidRPr="00694A45">
        <w:rPr>
          <w:b/>
        </w:rPr>
        <w:t xml:space="preserve">2.  </w:t>
      </w:r>
      <w:r w:rsidRPr="00694A45">
        <w:t>Primary contact name and title</w:t>
      </w:r>
    </w:p>
    <w:p w14:paraId="00C589F1" w14:textId="77777777" w:rsidR="008D3EDC" w:rsidRPr="00694A45" w:rsidRDefault="008D3EDC" w:rsidP="008D3EDC">
      <w:pPr>
        <w:keepLines/>
        <w:spacing w:after="40"/>
        <w:ind w:left="360" w:hanging="360"/>
      </w:pPr>
      <w:r w:rsidRPr="00694A45">
        <w:rPr>
          <w:b/>
        </w:rPr>
        <w:t xml:space="preserve">3.  </w:t>
      </w:r>
      <w:r w:rsidRPr="00694A45">
        <w:t>Mailing address</w:t>
      </w:r>
    </w:p>
    <w:p w14:paraId="35499966" w14:textId="77777777" w:rsidR="008D3EDC" w:rsidRPr="00694A45" w:rsidRDefault="008D3EDC" w:rsidP="008D3EDC">
      <w:pPr>
        <w:keepLines/>
        <w:spacing w:after="40"/>
        <w:ind w:left="360" w:hanging="360"/>
      </w:pPr>
      <w:r w:rsidRPr="00694A45">
        <w:rPr>
          <w:b/>
        </w:rPr>
        <w:t xml:space="preserve">4.  </w:t>
      </w:r>
      <w:r w:rsidRPr="00694A45">
        <w:t>Business phone, cell phone, and email address</w:t>
      </w:r>
    </w:p>
    <w:p w14:paraId="638EB665" w14:textId="77777777" w:rsidR="008D3EDC" w:rsidRPr="00694A45" w:rsidRDefault="008D3EDC" w:rsidP="008D3EDC">
      <w:pPr>
        <w:keepLines/>
        <w:spacing w:after="40"/>
        <w:ind w:left="360" w:hanging="360"/>
      </w:pPr>
      <w:r w:rsidRPr="00694A45">
        <w:rPr>
          <w:b/>
        </w:rPr>
        <w:t xml:space="preserve">5.  </w:t>
      </w:r>
      <w:r w:rsidRPr="00694A45">
        <w:t>Website</w:t>
      </w:r>
    </w:p>
    <w:p w14:paraId="74F82BF3" w14:textId="77777777" w:rsidR="008D3EDC" w:rsidRPr="00694A45" w:rsidRDefault="008D3EDC" w:rsidP="008D3EDC">
      <w:pPr>
        <w:keepLines/>
        <w:spacing w:after="40"/>
        <w:ind w:left="360" w:hanging="360"/>
      </w:pPr>
      <w:r w:rsidRPr="00694A45">
        <w:rPr>
          <w:b/>
        </w:rPr>
        <w:t xml:space="preserve">6.  </w:t>
      </w:r>
      <w:r w:rsidRPr="00694A45">
        <w:t>Social media links</w:t>
      </w:r>
    </w:p>
    <w:p w14:paraId="6FBAF6F8" w14:textId="77777777" w:rsidR="008D3EDC" w:rsidRDefault="008D3EDC" w:rsidP="008D3EDC">
      <w:pPr>
        <w:keepLines/>
        <w:spacing w:after="40"/>
        <w:ind w:left="360" w:hanging="360"/>
      </w:pPr>
    </w:p>
    <w:p w14:paraId="72A1854C" w14:textId="77777777" w:rsidR="008D3EDC" w:rsidRDefault="008D3EDC" w:rsidP="008D3EDC">
      <w:pPr>
        <w:pStyle w:val="Heading2"/>
      </w:pPr>
      <w:r>
        <w:t>Organizational Information (must provide)</w:t>
      </w:r>
    </w:p>
    <w:p w14:paraId="3983A288" w14:textId="77777777" w:rsidR="008D3EDC" w:rsidRPr="00694A45" w:rsidRDefault="008D3EDC" w:rsidP="008D3EDC">
      <w:pPr>
        <w:keepLines/>
        <w:spacing w:after="40"/>
        <w:ind w:left="360" w:hanging="360"/>
      </w:pPr>
      <w:r w:rsidRPr="00694A45">
        <w:rPr>
          <w:b/>
        </w:rPr>
        <w:t xml:space="preserve">7.  </w:t>
      </w:r>
      <w:r w:rsidRPr="00694A45">
        <w:t>Year the organization was established</w:t>
      </w:r>
    </w:p>
    <w:p w14:paraId="09FF00DE" w14:textId="77777777" w:rsidR="008D3EDC" w:rsidRPr="00694A45" w:rsidRDefault="008D3EDC" w:rsidP="008D3EDC">
      <w:pPr>
        <w:keepLines/>
        <w:spacing w:after="40"/>
        <w:ind w:left="360" w:hanging="360"/>
      </w:pPr>
      <w:r w:rsidRPr="00694A45">
        <w:rPr>
          <w:b/>
        </w:rPr>
        <w:t xml:space="preserve">8.  </w:t>
      </w:r>
      <w:r w:rsidRPr="00694A45">
        <w:t>Number of full-time staff</w:t>
      </w:r>
    </w:p>
    <w:p w14:paraId="16D106BD" w14:textId="77777777" w:rsidR="008D3EDC" w:rsidRPr="00694A45" w:rsidRDefault="008D3EDC" w:rsidP="008D3EDC">
      <w:pPr>
        <w:keepLines/>
        <w:spacing w:after="40"/>
        <w:ind w:left="360" w:hanging="360"/>
      </w:pPr>
      <w:r w:rsidRPr="00694A45">
        <w:rPr>
          <w:b/>
        </w:rPr>
        <w:t xml:space="preserve">9.  </w:t>
      </w:r>
      <w:r w:rsidRPr="00694A45">
        <w:t>Purpose of your organization, including its mission, vision, and goals</w:t>
      </w:r>
    </w:p>
    <w:p w14:paraId="6BFC3C13" w14:textId="77777777" w:rsidR="008D3EDC" w:rsidRPr="00694A45" w:rsidRDefault="008D3EDC" w:rsidP="008D3EDC">
      <w:pPr>
        <w:keepLines/>
        <w:spacing w:after="40"/>
        <w:ind w:left="360" w:hanging="360"/>
      </w:pPr>
      <w:r w:rsidRPr="00694A45">
        <w:rPr>
          <w:b/>
        </w:rPr>
        <w:t xml:space="preserve">10. </w:t>
      </w:r>
      <w:r w:rsidRPr="00694A45">
        <w:rPr>
          <w:bCs/>
        </w:rPr>
        <w:t xml:space="preserve">Describe </w:t>
      </w:r>
      <w:r w:rsidRPr="00694A45">
        <w:t>the services your organization provides and the children you impact.</w:t>
      </w:r>
    </w:p>
    <w:p w14:paraId="4699A6AE" w14:textId="77777777" w:rsidR="008D3EDC" w:rsidRPr="00694A45" w:rsidRDefault="008D3EDC" w:rsidP="008D3EDC">
      <w:pPr>
        <w:keepLines/>
        <w:spacing w:after="40"/>
        <w:ind w:left="360" w:hanging="360"/>
      </w:pPr>
      <w:r w:rsidRPr="00694A45">
        <w:rPr>
          <w:b/>
        </w:rPr>
        <w:t xml:space="preserve">11. </w:t>
      </w:r>
      <w:r w:rsidRPr="00694A45">
        <w:rPr>
          <w:bCs/>
        </w:rPr>
        <w:t>Annua</w:t>
      </w:r>
      <w:r w:rsidRPr="00694A45">
        <w:rPr>
          <w:b/>
        </w:rPr>
        <w:t>l</w:t>
      </w:r>
      <w:r w:rsidRPr="00694A45">
        <w:t xml:space="preserve"> Audited Financial Statement</w:t>
      </w:r>
    </w:p>
    <w:p w14:paraId="0F9C2BC5" w14:textId="77777777" w:rsidR="008D3EDC" w:rsidRPr="00694A45" w:rsidRDefault="008D3EDC" w:rsidP="008D3EDC">
      <w:pPr>
        <w:keepLines/>
        <w:spacing w:after="40"/>
        <w:ind w:left="360" w:hanging="360"/>
      </w:pPr>
      <w:r w:rsidRPr="00694A45">
        <w:rPr>
          <w:b/>
        </w:rPr>
        <w:t xml:space="preserve">12. </w:t>
      </w:r>
      <w:r w:rsidRPr="00694A45">
        <w:rPr>
          <w:bCs/>
        </w:rPr>
        <w:t>Annua</w:t>
      </w:r>
      <w:r w:rsidRPr="00694A45">
        <w:rPr>
          <w:b/>
        </w:rPr>
        <w:t>l</w:t>
      </w:r>
      <w:r w:rsidRPr="00694A45">
        <w:rPr>
          <w:bCs/>
        </w:rPr>
        <w:t xml:space="preserve"> operating budget including percentage</w:t>
      </w:r>
      <w:r w:rsidRPr="00694A45">
        <w:t xml:space="preserve"> of the annual budget received from government</w:t>
      </w:r>
    </w:p>
    <w:p w14:paraId="7547CDC6" w14:textId="77777777" w:rsidR="008D3EDC" w:rsidRPr="00694A45" w:rsidRDefault="008D3EDC" w:rsidP="008D3EDC">
      <w:pPr>
        <w:keepLines/>
        <w:spacing w:after="40"/>
        <w:ind w:left="360" w:hanging="360"/>
      </w:pPr>
      <w:r w:rsidRPr="00694A45">
        <w:rPr>
          <w:b/>
        </w:rPr>
        <w:t xml:space="preserve">13.  </w:t>
      </w:r>
      <w:r w:rsidRPr="00694A45">
        <w:t>Annual administrative costs as a percentage of the budget</w:t>
      </w:r>
    </w:p>
    <w:p w14:paraId="5EAE2162" w14:textId="77777777" w:rsidR="008D3EDC" w:rsidRPr="00694A45" w:rsidRDefault="008D3EDC" w:rsidP="008D3EDC">
      <w:pPr>
        <w:keepLines/>
        <w:spacing w:after="40"/>
        <w:ind w:left="360" w:hanging="360"/>
      </w:pPr>
      <w:r w:rsidRPr="00694A45">
        <w:rPr>
          <w:b/>
        </w:rPr>
        <w:t xml:space="preserve">14.  </w:t>
      </w:r>
      <w:r w:rsidRPr="00694A45">
        <w:t>Is your organization governed or managed by a Board of Directors, Council, or Committee? Provide names, titles, and roles.</w:t>
      </w:r>
    </w:p>
    <w:p w14:paraId="5943A190" w14:textId="77777777" w:rsidR="008D3EDC" w:rsidRPr="00694A45" w:rsidRDefault="008D3EDC" w:rsidP="008D3EDC">
      <w:pPr>
        <w:keepLines/>
        <w:spacing w:after="40"/>
        <w:ind w:left="360" w:hanging="360"/>
      </w:pPr>
      <w:r w:rsidRPr="00694A45">
        <w:rPr>
          <w:b/>
        </w:rPr>
        <w:t xml:space="preserve">15. </w:t>
      </w:r>
      <w:r w:rsidRPr="00E629CA">
        <w:rPr>
          <w:b/>
        </w:rPr>
        <w:t>Charitable tax registration number</w:t>
      </w:r>
      <w:r w:rsidRPr="00694A45">
        <w:t xml:space="preserve"> </w:t>
      </w:r>
    </w:p>
    <w:p w14:paraId="1299FFE9" w14:textId="77777777" w:rsidR="008D3EDC" w:rsidRPr="00694A45" w:rsidRDefault="008D3EDC" w:rsidP="008D3EDC">
      <w:pPr>
        <w:keepLines/>
        <w:spacing w:after="40"/>
        <w:ind w:left="360" w:hanging="360"/>
      </w:pPr>
      <w:r w:rsidRPr="00694A45">
        <w:rPr>
          <w:b/>
        </w:rPr>
        <w:t xml:space="preserve">16. </w:t>
      </w:r>
      <w:r w:rsidRPr="00694A45">
        <w:rPr>
          <w:bCs/>
        </w:rPr>
        <w:t>Describe</w:t>
      </w:r>
      <w:r w:rsidRPr="00694A45">
        <w:t xml:space="preserve"> your organization's relationship, if any, with Rotary in general or the Rotary Club of Calgary at Stampede Park specifically. Identify any staff or volunteers who are also involved with Rotary and provide their names and roles.</w:t>
      </w:r>
    </w:p>
    <w:p w14:paraId="38FB4504" w14:textId="77777777" w:rsidR="008D3EDC" w:rsidRDefault="008D3EDC" w:rsidP="008D3EDC">
      <w:pPr>
        <w:keepLines/>
        <w:spacing w:after="40"/>
        <w:ind w:left="360" w:hanging="360"/>
      </w:pPr>
    </w:p>
    <w:p w14:paraId="1A938D36" w14:textId="77777777" w:rsidR="008D3EDC" w:rsidRDefault="008D3EDC" w:rsidP="008D3EDC">
      <w:pPr>
        <w:pStyle w:val="Heading2"/>
      </w:pPr>
      <w:r>
        <w:t>Organizational Commitment and Fundraising Capacity</w:t>
      </w:r>
    </w:p>
    <w:p w14:paraId="299D1388" w14:textId="77777777" w:rsidR="008D3EDC" w:rsidRPr="00694A45" w:rsidRDefault="008D3EDC" w:rsidP="008D3EDC">
      <w:pPr>
        <w:keepLines/>
        <w:spacing w:after="40"/>
        <w:ind w:left="360" w:hanging="360"/>
      </w:pPr>
      <w:r w:rsidRPr="00694A45">
        <w:rPr>
          <w:b/>
        </w:rPr>
        <w:t xml:space="preserve">17.  </w:t>
      </w:r>
      <w:r w:rsidRPr="00694A45">
        <w:t>Describe in detail the resources and volunteers your organization can commit to working with the Golf Tournament Committee to help ensure a successful event.</w:t>
      </w:r>
    </w:p>
    <w:p w14:paraId="0A0303C1" w14:textId="77777777" w:rsidR="008D3EDC" w:rsidRPr="00694A45" w:rsidRDefault="008D3EDC" w:rsidP="008D3EDC">
      <w:pPr>
        <w:keepLines/>
        <w:spacing w:after="40"/>
        <w:ind w:left="360" w:hanging="360"/>
      </w:pPr>
      <w:r w:rsidRPr="00694A45">
        <w:rPr>
          <w:b/>
        </w:rPr>
        <w:t xml:space="preserve">18.  </w:t>
      </w:r>
      <w:r w:rsidRPr="00694A45">
        <w:t>Share information about your organization's fundraising team, including relevant board members, staff, and volunteers.</w:t>
      </w:r>
    </w:p>
    <w:p w14:paraId="30B3B132" w14:textId="77777777" w:rsidR="008D3EDC" w:rsidRPr="00694A45" w:rsidRDefault="008D3EDC" w:rsidP="008D3EDC">
      <w:pPr>
        <w:keepLines/>
        <w:spacing w:after="40"/>
        <w:ind w:left="360" w:hanging="360"/>
      </w:pPr>
      <w:r w:rsidRPr="00694A45">
        <w:rPr>
          <w:b/>
        </w:rPr>
        <w:t xml:space="preserve">19.  </w:t>
      </w:r>
      <w:r w:rsidRPr="00694A45">
        <w:t>Has your organization received benefits from a golf tournament as part of its fundraising efforts in the past, or does it currently receive such benefits? Please explain.</w:t>
      </w:r>
    </w:p>
    <w:p w14:paraId="78A199D6" w14:textId="77777777" w:rsidR="008D3EDC" w:rsidRPr="00694A45" w:rsidRDefault="008D3EDC" w:rsidP="008D3EDC">
      <w:pPr>
        <w:keepLines/>
        <w:spacing w:after="40"/>
        <w:ind w:left="360" w:hanging="360"/>
      </w:pPr>
      <w:r w:rsidRPr="00694A45">
        <w:rPr>
          <w:b/>
        </w:rPr>
        <w:t xml:space="preserve">20.  </w:t>
      </w:r>
      <w:r w:rsidRPr="00694A45">
        <w:t>Describe your ability to secure auction items, which are critical to maximizing the funds raised.</w:t>
      </w:r>
    </w:p>
    <w:p w14:paraId="6A979C4D" w14:textId="77777777" w:rsidR="008D3EDC" w:rsidRPr="00694A45" w:rsidRDefault="008D3EDC" w:rsidP="008D3EDC">
      <w:pPr>
        <w:keepLines/>
        <w:spacing w:after="40"/>
        <w:ind w:left="360" w:hanging="360"/>
      </w:pPr>
      <w:r w:rsidRPr="00694A45">
        <w:rPr>
          <w:b/>
        </w:rPr>
        <w:t xml:space="preserve">21.  </w:t>
      </w:r>
      <w:r w:rsidRPr="00694A45">
        <w:t>Describe any additional resources your team can use to leverage the funds raised, such as donor-matching funds or other programs, including Rogers Birdies for Kids.</w:t>
      </w:r>
    </w:p>
    <w:p w14:paraId="55543606" w14:textId="77777777" w:rsidR="008D3EDC" w:rsidRPr="00694A45" w:rsidRDefault="008D3EDC" w:rsidP="008D3EDC">
      <w:pPr>
        <w:keepLines/>
        <w:spacing w:after="40"/>
        <w:ind w:left="360" w:hanging="360"/>
      </w:pPr>
    </w:p>
    <w:p w14:paraId="1AA96E48" w14:textId="77777777" w:rsidR="008D3EDC" w:rsidRDefault="008D3EDC" w:rsidP="008D3EDC">
      <w:pPr>
        <w:pStyle w:val="Heading2"/>
      </w:pPr>
      <w:r>
        <w:t>Proposed Initiative</w:t>
      </w:r>
    </w:p>
    <w:p w14:paraId="70F87B6C" w14:textId="77777777" w:rsidR="008D3EDC" w:rsidRPr="00694A45" w:rsidRDefault="008D3EDC" w:rsidP="008D3EDC">
      <w:pPr>
        <w:keepLines/>
        <w:spacing w:after="40"/>
        <w:ind w:left="360" w:hanging="360"/>
      </w:pPr>
      <w:r w:rsidRPr="00694A45">
        <w:rPr>
          <w:b/>
        </w:rPr>
        <w:t xml:space="preserve">22.  </w:t>
      </w:r>
      <w:r w:rsidRPr="00694A45">
        <w:t>Describe the project to which funds from the Rotary Kids at Heart Golf Classic would be directed, including its short- and long-term benefits.</w:t>
      </w:r>
    </w:p>
    <w:p w14:paraId="07A3D214" w14:textId="77777777" w:rsidR="008D3EDC" w:rsidRPr="00694A45" w:rsidRDefault="008D3EDC" w:rsidP="008D3EDC">
      <w:pPr>
        <w:keepLines/>
        <w:spacing w:after="40"/>
        <w:ind w:left="360" w:hanging="360"/>
      </w:pPr>
      <w:r w:rsidRPr="00694A45">
        <w:rPr>
          <w:b/>
        </w:rPr>
        <w:t xml:space="preserve">23.  </w:t>
      </w:r>
      <w:r w:rsidRPr="00694A45">
        <w:t>How will funds raised through the Rotary Kids at Heart Golf Classic make an impact? Describe the expected outcomes, who will benefit, the estimated number of individuals affected, and the geographic area of impact.</w:t>
      </w:r>
    </w:p>
    <w:p w14:paraId="32BEF5D9" w14:textId="77777777" w:rsidR="008D3EDC" w:rsidRPr="00694A45" w:rsidRDefault="008D3EDC" w:rsidP="008D3EDC">
      <w:pPr>
        <w:keepLines/>
        <w:spacing w:after="40"/>
        <w:ind w:left="360" w:hanging="360"/>
      </w:pPr>
      <w:r w:rsidRPr="00694A45">
        <w:rPr>
          <w:b/>
        </w:rPr>
        <w:t xml:space="preserve">24.  </w:t>
      </w:r>
      <w:r w:rsidRPr="00694A45">
        <w:t>What specific demographic and age group does the initiative target?</w:t>
      </w:r>
    </w:p>
    <w:p w14:paraId="62EA6297" w14:textId="77777777" w:rsidR="008D3EDC" w:rsidRPr="00694A45" w:rsidRDefault="008D3EDC" w:rsidP="008D3EDC">
      <w:pPr>
        <w:keepLines/>
        <w:spacing w:after="40"/>
        <w:ind w:left="360" w:hanging="360"/>
      </w:pPr>
      <w:r w:rsidRPr="00694A45">
        <w:rPr>
          <w:b/>
        </w:rPr>
        <w:t xml:space="preserve">25.  </w:t>
      </w:r>
      <w:r w:rsidRPr="00694A45">
        <w:t>When will the project begin and end? If it is ongoing, indicate how long funds from the Rotary Kids at Heart Golf Classic are expected to have a positive impact.</w:t>
      </w:r>
    </w:p>
    <w:p w14:paraId="54D5361D" w14:textId="77777777" w:rsidR="008D3EDC" w:rsidRPr="00694A45" w:rsidRDefault="008D3EDC" w:rsidP="008D3EDC">
      <w:pPr>
        <w:keepLines/>
        <w:spacing w:after="40"/>
        <w:ind w:left="360" w:hanging="360"/>
      </w:pPr>
      <w:r w:rsidRPr="00694A45">
        <w:rPr>
          <w:b/>
        </w:rPr>
        <w:t xml:space="preserve">26.  </w:t>
      </w:r>
      <w:r w:rsidRPr="00694A45">
        <w:t>What is the total fundraising goal for the initiative, and how much has been raised to date?</w:t>
      </w:r>
    </w:p>
    <w:p w14:paraId="1289C8A9" w14:textId="77777777" w:rsidR="008D3EDC" w:rsidRPr="00694A45" w:rsidRDefault="008D3EDC" w:rsidP="008D3EDC">
      <w:pPr>
        <w:keepLines/>
        <w:spacing w:after="40"/>
        <w:ind w:left="360" w:hanging="360"/>
      </w:pPr>
      <w:r w:rsidRPr="00694A45">
        <w:rPr>
          <w:b/>
        </w:rPr>
        <w:t xml:space="preserve">27.  </w:t>
      </w:r>
      <w:r w:rsidRPr="00694A45">
        <w:t>Are there other benefits for your organization in partnering with the Rotary Kids at Heart program? Please explain.</w:t>
      </w:r>
    </w:p>
    <w:p w14:paraId="4AE3B1DE" w14:textId="77777777" w:rsidR="008D3EDC" w:rsidRPr="00694A45" w:rsidRDefault="008D3EDC" w:rsidP="008D3EDC">
      <w:pPr>
        <w:keepLines/>
        <w:spacing w:after="40"/>
        <w:ind w:left="360" w:hanging="360"/>
      </w:pPr>
      <w:r w:rsidRPr="00694A45">
        <w:rPr>
          <w:b/>
        </w:rPr>
        <w:t xml:space="preserve">28.  </w:t>
      </w:r>
      <w:r w:rsidRPr="00694A45">
        <w:t>Describe what success will look like for your organization and the children served by this initiative.</w:t>
      </w:r>
    </w:p>
    <w:p w14:paraId="1C2B6D83" w14:textId="77777777" w:rsidR="008D3EDC" w:rsidRDefault="008D3EDC" w:rsidP="008D3EDC">
      <w:pPr>
        <w:keepLines/>
        <w:spacing w:after="40"/>
        <w:ind w:left="360" w:hanging="360"/>
      </w:pPr>
    </w:p>
    <w:p w14:paraId="49150897" w14:textId="77777777" w:rsidR="008D3EDC" w:rsidRDefault="008D3EDC" w:rsidP="008D3EDC">
      <w:pPr>
        <w:pStyle w:val="Heading2"/>
      </w:pPr>
      <w:r>
        <w:t>Recognition and Additional Information</w:t>
      </w:r>
    </w:p>
    <w:p w14:paraId="46F76611" w14:textId="77777777" w:rsidR="008D3EDC" w:rsidRPr="00694A45" w:rsidRDefault="008D3EDC" w:rsidP="008D3EDC">
      <w:pPr>
        <w:keepLines/>
        <w:spacing w:after="40"/>
        <w:ind w:left="360" w:hanging="360"/>
      </w:pPr>
      <w:r w:rsidRPr="00694A45">
        <w:rPr>
          <w:b/>
        </w:rPr>
        <w:t xml:space="preserve">29.  </w:t>
      </w:r>
      <w:r w:rsidRPr="00694A45">
        <w:t>If your charity is selected as a recipient of funds, how will the Rotary Club of Calgary at Stampede Park and the Rotary Kids at Heart program be recognized? List every proposed form of recognition and its duration.</w:t>
      </w:r>
    </w:p>
    <w:p w14:paraId="1C137285" w14:textId="77777777" w:rsidR="008D3EDC" w:rsidRPr="00694A45" w:rsidRDefault="008D3EDC" w:rsidP="008D3EDC">
      <w:pPr>
        <w:keepLines/>
        <w:spacing w:after="40"/>
        <w:ind w:left="360" w:hanging="360"/>
      </w:pPr>
      <w:r w:rsidRPr="00694A45">
        <w:rPr>
          <w:b/>
        </w:rPr>
        <w:t xml:space="preserve">30.  </w:t>
      </w:r>
      <w:r w:rsidRPr="00694A45">
        <w:t>Is there anything else you would like to share about your organization or the proposed initiative?</w:t>
      </w:r>
    </w:p>
    <w:p w14:paraId="311D11B6" w14:textId="77777777" w:rsidR="008D3EDC" w:rsidRDefault="008D3EDC" w:rsidP="008D3EDC">
      <w:pPr>
        <w:keepLines/>
        <w:spacing w:after="40"/>
        <w:ind w:left="360" w:hanging="360"/>
      </w:pPr>
      <w:r w:rsidRPr="00694A45">
        <w:rPr>
          <w:b/>
        </w:rPr>
        <w:t xml:space="preserve">31.  </w:t>
      </w:r>
      <w:r w:rsidRPr="00694A45">
        <w:t>List the additional and relevant documents attached to your application.</w:t>
      </w:r>
    </w:p>
    <w:p w14:paraId="0F1B0458" w14:textId="77777777" w:rsidR="00DC5997" w:rsidRPr="00694A45" w:rsidRDefault="00DC5997" w:rsidP="008D3EDC">
      <w:pPr>
        <w:keepLines/>
        <w:spacing w:after="40"/>
        <w:ind w:left="360" w:hanging="360"/>
      </w:pPr>
    </w:p>
    <w:p w14:paraId="49C4B85A" w14:textId="00CD4D04" w:rsidR="00DC5997" w:rsidRDefault="00DC5997" w:rsidP="00DC5997">
      <w:pPr>
        <w:pStyle w:val="Heading2"/>
      </w:pPr>
      <w:r>
        <w:t>Submission Instructions</w:t>
      </w:r>
    </w:p>
    <w:p w14:paraId="22875BA0" w14:textId="77777777" w:rsidR="008D3EDC" w:rsidRDefault="008D3EDC" w:rsidP="008D3EDC">
      <w:r>
        <w:t>Submit your completed application no later than October 30 2026, by email to:</w:t>
      </w:r>
    </w:p>
    <w:p w14:paraId="3DD2CE96" w14:textId="77777777" w:rsidR="008D3EDC" w:rsidRDefault="008D3EDC" w:rsidP="008D3EDC">
      <w:pPr>
        <w:pStyle w:val="ListBullet"/>
        <w:tabs>
          <w:tab w:val="num" w:pos="360"/>
        </w:tabs>
        <w:ind w:left="360" w:hanging="360"/>
      </w:pPr>
      <w:r>
        <w:t>Sharyl Madigan, Rotary Kids at Heart Selection Committee Chair - sharylm@teamcdsi.com</w:t>
      </w:r>
    </w:p>
    <w:p w14:paraId="5B4C1294" w14:textId="77777777" w:rsidR="008D3EDC" w:rsidRDefault="008D3EDC" w:rsidP="008D3EDC">
      <w:pPr>
        <w:pStyle w:val="ListBullet"/>
        <w:tabs>
          <w:tab w:val="num" w:pos="360"/>
        </w:tabs>
        <w:ind w:left="360" w:hanging="360"/>
      </w:pPr>
      <w:r>
        <w:t>Copy: Rotary Club Administrator - admin@rotarycs.org</w:t>
      </w:r>
    </w:p>
    <w:p w14:paraId="1071998D" w14:textId="77777777" w:rsidR="008D3EDC" w:rsidRDefault="008D3EDC" w:rsidP="008D3EDC">
      <w:r>
        <w:t>Thank you for your interest in applying for grant consideration through the Rotary Kids at Heart program, proudly funded by the Rotary Club of Calgary at Stampede Park.</w:t>
      </w:r>
    </w:p>
    <w:p w14:paraId="1EE0A894" w14:textId="77777777" w:rsidR="00F427A7" w:rsidRDefault="00F427A7">
      <w:pPr>
        <w:pStyle w:val="BodyText"/>
        <w:kinsoku w:val="0"/>
        <w:overflowPunct w:val="0"/>
        <w:rPr>
          <w:b/>
          <w:bCs/>
        </w:rPr>
        <w:sectPr w:rsidR="00F427A7">
          <w:pgSz w:w="12240" w:h="15840"/>
          <w:pgMar w:top="2800" w:right="620" w:bottom="960" w:left="580" w:header="748" w:footer="768" w:gutter="0"/>
          <w:cols w:space="720"/>
          <w:noEndnote/>
        </w:sectPr>
      </w:pPr>
    </w:p>
    <w:p w14:paraId="2BAFFAED" w14:textId="77777777" w:rsidR="00F427A7" w:rsidRDefault="00F427A7">
      <w:pPr>
        <w:pStyle w:val="BodyText"/>
        <w:kinsoku w:val="0"/>
        <w:overflowPunct w:val="0"/>
        <w:rPr>
          <w:b/>
          <w:bCs/>
          <w:sz w:val="24"/>
          <w:szCs w:val="24"/>
        </w:rPr>
      </w:pPr>
    </w:p>
    <w:p w14:paraId="193A22AD" w14:textId="77777777" w:rsidR="00F427A7" w:rsidRDefault="00F427A7">
      <w:pPr>
        <w:pStyle w:val="BodyText"/>
        <w:kinsoku w:val="0"/>
        <w:overflowPunct w:val="0"/>
        <w:rPr>
          <w:b/>
          <w:bCs/>
          <w:sz w:val="24"/>
          <w:szCs w:val="24"/>
        </w:rPr>
      </w:pPr>
    </w:p>
    <w:sectPr w:rsidR="00F427A7" w:rsidSect="008921BC">
      <w:type w:val="continuous"/>
      <w:pgSz w:w="12240" w:h="15840"/>
      <w:pgMar w:top="2800" w:right="620" w:bottom="960" w:left="580" w:header="720" w:footer="720" w:gutter="0"/>
      <w:cols w:num="2" w:space="720" w:equalWidth="0">
        <w:col w:w="2997" w:space="1483"/>
        <w:col w:w="656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10617" w14:textId="77777777" w:rsidR="00981162" w:rsidRDefault="00981162">
      <w:r>
        <w:separator/>
      </w:r>
    </w:p>
  </w:endnote>
  <w:endnote w:type="continuationSeparator" w:id="0">
    <w:p w14:paraId="04909C9C" w14:textId="77777777" w:rsidR="00981162" w:rsidRDefault="00981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50AD4" w14:textId="5C0D49FE" w:rsidR="00F427A7" w:rsidRDefault="00963A6F">
    <w:pPr>
      <w:pStyle w:val="BodyText"/>
      <w:kinsoku w:val="0"/>
      <w:overflowPunct w:val="0"/>
      <w:spacing w:line="14" w:lineRule="auto"/>
      <w:rPr>
        <w:rFonts w:ascii="Times New Roman" w:hAnsi="Times New Roman" w:cs="Times New Roman"/>
      </w:rPr>
    </w:pPr>
    <w:r>
      <w:rPr>
        <w:noProof/>
      </w:rPr>
      <mc:AlternateContent>
        <mc:Choice Requires="wps">
          <w:drawing>
            <wp:anchor distT="0" distB="0" distL="114300" distR="114300" simplePos="0" relativeHeight="251661312" behindDoc="1" locked="0" layoutInCell="0" allowOverlap="1" wp14:anchorId="001F1A68" wp14:editId="637A0B38">
              <wp:simplePos x="0" y="0"/>
              <wp:positionH relativeFrom="page">
                <wp:posOffset>7207250</wp:posOffset>
              </wp:positionH>
              <wp:positionV relativeFrom="page">
                <wp:posOffset>9431020</wp:posOffset>
              </wp:positionV>
              <wp:extent cx="167005" cy="18986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A1A718" w14:textId="77777777" w:rsidR="00F427A7" w:rsidRDefault="00D871D1">
                          <w:pPr>
                            <w:pStyle w:val="BodyText"/>
                            <w:kinsoku w:val="0"/>
                            <w:overflowPunct w:val="0"/>
                            <w:spacing w:before="20"/>
                            <w:ind w:left="60"/>
                            <w:rPr>
                              <w:rFonts w:ascii="Cambria" w:hAnsi="Cambria" w:cs="Cambria"/>
                              <w:color w:val="707070"/>
                              <w:sz w:val="22"/>
                              <w:szCs w:val="22"/>
                            </w:rPr>
                          </w:pPr>
                          <w:r>
                            <w:rPr>
                              <w:rFonts w:ascii="Cambria" w:hAnsi="Cambria" w:cs="Cambria"/>
                              <w:color w:val="707070"/>
                              <w:sz w:val="22"/>
                              <w:szCs w:val="22"/>
                            </w:rPr>
                            <w:fldChar w:fldCharType="begin"/>
                          </w:r>
                          <w:r>
                            <w:rPr>
                              <w:rFonts w:ascii="Cambria" w:hAnsi="Cambria" w:cs="Cambria"/>
                              <w:color w:val="707070"/>
                              <w:sz w:val="22"/>
                              <w:szCs w:val="22"/>
                            </w:rPr>
                            <w:instrText xml:space="preserve"> PAGE </w:instrText>
                          </w:r>
                          <w:r>
                            <w:rPr>
                              <w:rFonts w:ascii="Cambria" w:hAnsi="Cambria" w:cs="Cambria"/>
                              <w:color w:val="707070"/>
                              <w:sz w:val="22"/>
                              <w:szCs w:val="22"/>
                            </w:rPr>
                            <w:fldChar w:fldCharType="separate"/>
                          </w:r>
                          <w:r w:rsidR="00DB409E">
                            <w:rPr>
                              <w:rFonts w:ascii="Cambria" w:hAnsi="Cambria" w:cs="Cambria"/>
                              <w:noProof/>
                              <w:color w:val="707070"/>
                              <w:sz w:val="22"/>
                              <w:szCs w:val="22"/>
                            </w:rPr>
                            <w:t>1</w:t>
                          </w:r>
                          <w:r>
                            <w:rPr>
                              <w:rFonts w:ascii="Cambria" w:hAnsi="Cambria" w:cs="Cambria"/>
                              <w:color w:val="707070"/>
                              <w:sz w:val="22"/>
                              <w:szCs w:val="22"/>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1F1A68" id="_x0000_t202" coordsize="21600,21600" o:spt="202" path="m,l,21600r21600,l21600,xe">
              <v:stroke joinstyle="miter"/>
              <v:path gradientshapeok="t" o:connecttype="rect"/>
            </v:shapetype>
            <v:shape id="Text Box 2" o:spid="_x0000_s1027" type="#_x0000_t202" style="position:absolute;margin-left:567.5pt;margin-top:742.6pt;width:13.15pt;height:14.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" o:allowincell="f" filled="f" stroked="f">
              <v:textbox inset="0,0,0,0">
                <w:txbxContent>
                  <w:p w14:paraId="35A1A718" w14:textId="77777777" w:rsidR="00F427A7" w:rsidRDefault="00D871D1">
                    <w:pPr>
                      <w:pStyle w:val="BodyText"/>
                      <w:kinsoku w:val="0"/>
                      <w:overflowPunct w:val="0"/>
                      <w:spacing w:before="20"/>
                      <w:ind w:left="60"/>
                      <w:rPr>
                        <w:rFonts w:ascii="Cambria" w:hAnsi="Cambria" w:cs="Cambria"/>
                        <w:color w:val="707070"/>
                        <w:sz w:val="22"/>
                        <w:szCs w:val="22"/>
                      </w:rPr>
                    </w:pPr>
                    <w:r>
                      <w:rPr>
                        <w:rFonts w:ascii="Cambria" w:hAnsi="Cambria" w:cs="Cambria"/>
                        <w:color w:val="707070"/>
                        <w:sz w:val="22"/>
                        <w:szCs w:val="22"/>
                      </w:rPr>
                      <w:fldChar w:fldCharType="begin"/>
                    </w:r>
                    <w:r>
                      <w:rPr>
                        <w:rFonts w:ascii="Cambria" w:hAnsi="Cambria" w:cs="Cambria"/>
                        <w:color w:val="707070"/>
                        <w:sz w:val="22"/>
                        <w:szCs w:val="22"/>
                      </w:rPr>
                      <w:instrText xml:space="preserve"> PAGE </w:instrText>
                    </w:r>
                    <w:r>
                      <w:rPr>
                        <w:rFonts w:ascii="Cambria" w:hAnsi="Cambria" w:cs="Cambria"/>
                        <w:color w:val="707070"/>
                        <w:sz w:val="22"/>
                        <w:szCs w:val="22"/>
                      </w:rPr>
                      <w:fldChar w:fldCharType="separate"/>
                    </w:r>
                    <w:r w:rsidR="00DB409E">
                      <w:rPr>
                        <w:rFonts w:ascii="Cambria" w:hAnsi="Cambria" w:cs="Cambria"/>
                        <w:noProof/>
                        <w:color w:val="707070"/>
                        <w:sz w:val="22"/>
                        <w:szCs w:val="22"/>
                      </w:rPr>
                      <w:t>1</w:t>
                    </w:r>
                    <w:r>
                      <w:rPr>
                        <w:rFonts w:ascii="Cambria" w:hAnsi="Cambria" w:cs="Cambria"/>
                        <w:color w:val="707070"/>
                        <w:sz w:val="22"/>
                        <w:szCs w:val="2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699A8" w14:textId="77777777" w:rsidR="00981162" w:rsidRDefault="00981162">
      <w:r>
        <w:separator/>
      </w:r>
    </w:p>
  </w:footnote>
  <w:footnote w:type="continuationSeparator" w:id="0">
    <w:p w14:paraId="3C8142FB" w14:textId="77777777" w:rsidR="00981162" w:rsidRDefault="00981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D05E5" w14:textId="2FCCCE85" w:rsidR="00F427A7" w:rsidRDefault="00963A6F">
    <w:pPr>
      <w:pStyle w:val="BodyText"/>
      <w:kinsoku w:val="0"/>
      <w:overflowPunct w:val="0"/>
      <w:spacing w:line="14" w:lineRule="auto"/>
      <w:rPr>
        <w:rFonts w:ascii="Times New Roman" w:hAnsi="Times New Roman" w:cs="Times New Roman"/>
      </w:rPr>
    </w:pPr>
    <w:r>
      <w:rPr>
        <w:noProof/>
      </w:rPr>
      <mc:AlternateContent>
        <mc:Choice Requires="wps">
          <w:drawing>
            <wp:anchor distT="0" distB="0" distL="114300" distR="114300" simplePos="0" relativeHeight="251659264" behindDoc="1" locked="0" layoutInCell="0" allowOverlap="1" wp14:anchorId="7B658152" wp14:editId="2D91072B">
              <wp:simplePos x="0" y="0"/>
              <wp:positionH relativeFrom="page">
                <wp:posOffset>3491230</wp:posOffset>
              </wp:positionH>
              <wp:positionV relativeFrom="page">
                <wp:posOffset>474980</wp:posOffset>
              </wp:positionV>
              <wp:extent cx="1054100" cy="130810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0" cy="130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CDF040" w14:textId="4B59742A" w:rsidR="00F427A7" w:rsidRDefault="00963A6F">
                          <w:pPr>
                            <w:widowControl/>
                            <w:autoSpaceDE/>
                            <w:autoSpaceDN/>
                            <w:adjustRightInd/>
                            <w:spacing w:line="206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D84C4F4" wp14:editId="6BFFB1EB">
                                <wp:extent cx="1051560" cy="13030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1560" cy="1303020"/>
                                        </a:xfrm>
                                        <a:prstGeom prst="rect">
                                          <a:avLst/>
                                        </a:prstGeom>
                                        <a:noFill/>
                                        <a:ln>
                                          <a:noFill/>
                                        </a:ln>
                                      </pic:spPr>
                                    </pic:pic>
                                  </a:graphicData>
                                </a:graphic>
                              </wp:inline>
                            </w:drawing>
                          </w:r>
                        </w:p>
                        <w:p w14:paraId="248686F1" w14:textId="77777777" w:rsidR="00F427A7" w:rsidRDefault="00F427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658152" id="Rectangle 1" o:spid="_x0000_s1026" style="position:absolute;margin-left:274.9pt;margin-top:37.4pt;width:83pt;height:10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" o:allowincell="f" filled="f" stroked="f">
              <v:textbox inset="0,0,0,0">
                <w:txbxContent>
                  <w:p w14:paraId="11CDF040" w14:textId="4B59742A" w:rsidR="00F427A7" w:rsidRDefault="00963A6F">
                    <w:pPr>
                      <w:widowControl/>
                      <w:autoSpaceDE/>
                      <w:autoSpaceDN/>
                      <w:adjustRightInd/>
                      <w:spacing w:line="206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D84C4F4" wp14:editId="6BFFB1EB">
                          <wp:extent cx="1051560" cy="13030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51560" cy="1303020"/>
                                  </a:xfrm>
                                  <a:prstGeom prst="rect">
                                    <a:avLst/>
                                  </a:prstGeom>
                                  <a:noFill/>
                                  <a:ln>
                                    <a:noFill/>
                                  </a:ln>
                                </pic:spPr>
                              </pic:pic>
                            </a:graphicData>
                          </a:graphic>
                        </wp:inline>
                      </w:drawing>
                    </w:r>
                  </w:p>
                  <w:p w14:paraId="248686F1" w14:textId="77777777" w:rsidR="00F427A7" w:rsidRDefault="00F427A7">
                    <w:pPr>
                      <w:rPr>
                        <w:rFonts w:ascii="Times New Roman" w:hAnsi="Times New Roman" w:cs="Times New Roman"/>
                        <w:sz w:val="24"/>
                        <w:szCs w:val="24"/>
                      </w:rPr>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F80B8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402"/>
    <w:multiLevelType w:val="multilevel"/>
    <w:tmpl w:val="FFFFFFFF"/>
    <w:lvl w:ilvl="0">
      <w:numFmt w:val="bullet"/>
      <w:lvlText w:val=""/>
      <w:lvlJc w:val="left"/>
      <w:pPr>
        <w:ind w:left="1226" w:hanging="358"/>
      </w:pPr>
      <w:rPr>
        <w:rFonts w:ascii="Symbol" w:hAnsi="Symbol" w:cs="Symbol"/>
        <w:b w:val="0"/>
        <w:bCs w:val="0"/>
        <w:i w:val="0"/>
        <w:iCs w:val="0"/>
        <w:spacing w:val="0"/>
        <w:w w:val="100"/>
        <w:sz w:val="20"/>
        <w:szCs w:val="20"/>
      </w:rPr>
    </w:lvl>
    <w:lvl w:ilvl="1">
      <w:numFmt w:val="bullet"/>
      <w:lvlText w:val="•"/>
      <w:lvlJc w:val="left"/>
      <w:pPr>
        <w:ind w:left="2202" w:hanging="358"/>
      </w:pPr>
    </w:lvl>
    <w:lvl w:ilvl="2">
      <w:numFmt w:val="bullet"/>
      <w:lvlText w:val="•"/>
      <w:lvlJc w:val="left"/>
      <w:pPr>
        <w:ind w:left="3184" w:hanging="358"/>
      </w:pPr>
    </w:lvl>
    <w:lvl w:ilvl="3">
      <w:numFmt w:val="bullet"/>
      <w:lvlText w:val="•"/>
      <w:lvlJc w:val="left"/>
      <w:pPr>
        <w:ind w:left="4166" w:hanging="358"/>
      </w:pPr>
    </w:lvl>
    <w:lvl w:ilvl="4">
      <w:numFmt w:val="bullet"/>
      <w:lvlText w:val="•"/>
      <w:lvlJc w:val="left"/>
      <w:pPr>
        <w:ind w:left="5148" w:hanging="358"/>
      </w:pPr>
    </w:lvl>
    <w:lvl w:ilvl="5">
      <w:numFmt w:val="bullet"/>
      <w:lvlText w:val="•"/>
      <w:lvlJc w:val="left"/>
      <w:pPr>
        <w:ind w:left="6130" w:hanging="358"/>
      </w:pPr>
    </w:lvl>
    <w:lvl w:ilvl="6">
      <w:numFmt w:val="bullet"/>
      <w:lvlText w:val="•"/>
      <w:lvlJc w:val="left"/>
      <w:pPr>
        <w:ind w:left="7112" w:hanging="358"/>
      </w:pPr>
    </w:lvl>
    <w:lvl w:ilvl="7">
      <w:numFmt w:val="bullet"/>
      <w:lvlText w:val="•"/>
      <w:lvlJc w:val="left"/>
      <w:pPr>
        <w:ind w:left="8094" w:hanging="358"/>
      </w:pPr>
    </w:lvl>
    <w:lvl w:ilvl="8">
      <w:numFmt w:val="bullet"/>
      <w:lvlText w:val="•"/>
      <w:lvlJc w:val="left"/>
      <w:pPr>
        <w:ind w:left="9076" w:hanging="358"/>
      </w:pPr>
    </w:lvl>
  </w:abstractNum>
  <w:abstractNum w:abstractNumId="2" w15:restartNumberingAfterBreak="0">
    <w:nsid w:val="00000403"/>
    <w:multiLevelType w:val="multilevel"/>
    <w:tmpl w:val="FFFFFFFF"/>
    <w:lvl w:ilvl="0">
      <w:numFmt w:val="bullet"/>
      <w:lvlText w:val=""/>
      <w:lvlJc w:val="left"/>
      <w:pPr>
        <w:ind w:left="863" w:hanging="359"/>
      </w:pPr>
      <w:rPr>
        <w:rFonts w:ascii="Symbol" w:hAnsi="Symbol" w:cs="Symbol"/>
        <w:b w:val="0"/>
        <w:bCs w:val="0"/>
        <w:i w:val="0"/>
        <w:iCs w:val="0"/>
        <w:spacing w:val="0"/>
        <w:w w:val="100"/>
        <w:sz w:val="20"/>
        <w:szCs w:val="20"/>
      </w:rPr>
    </w:lvl>
    <w:lvl w:ilvl="1">
      <w:numFmt w:val="bullet"/>
      <w:lvlText w:val="•"/>
      <w:lvlJc w:val="left"/>
      <w:pPr>
        <w:ind w:left="1878" w:hanging="359"/>
      </w:pPr>
    </w:lvl>
    <w:lvl w:ilvl="2">
      <w:numFmt w:val="bullet"/>
      <w:lvlText w:val="•"/>
      <w:lvlJc w:val="left"/>
      <w:pPr>
        <w:ind w:left="2896" w:hanging="359"/>
      </w:pPr>
    </w:lvl>
    <w:lvl w:ilvl="3">
      <w:numFmt w:val="bullet"/>
      <w:lvlText w:val="•"/>
      <w:lvlJc w:val="left"/>
      <w:pPr>
        <w:ind w:left="3914" w:hanging="359"/>
      </w:pPr>
    </w:lvl>
    <w:lvl w:ilvl="4">
      <w:numFmt w:val="bullet"/>
      <w:lvlText w:val="•"/>
      <w:lvlJc w:val="left"/>
      <w:pPr>
        <w:ind w:left="4932" w:hanging="359"/>
      </w:pPr>
    </w:lvl>
    <w:lvl w:ilvl="5">
      <w:numFmt w:val="bullet"/>
      <w:lvlText w:val="•"/>
      <w:lvlJc w:val="left"/>
      <w:pPr>
        <w:ind w:left="5950" w:hanging="359"/>
      </w:pPr>
    </w:lvl>
    <w:lvl w:ilvl="6">
      <w:numFmt w:val="bullet"/>
      <w:lvlText w:val="•"/>
      <w:lvlJc w:val="left"/>
      <w:pPr>
        <w:ind w:left="6968" w:hanging="359"/>
      </w:pPr>
    </w:lvl>
    <w:lvl w:ilvl="7">
      <w:numFmt w:val="bullet"/>
      <w:lvlText w:val="•"/>
      <w:lvlJc w:val="left"/>
      <w:pPr>
        <w:ind w:left="7986" w:hanging="359"/>
      </w:pPr>
    </w:lvl>
    <w:lvl w:ilvl="8">
      <w:numFmt w:val="bullet"/>
      <w:lvlText w:val="•"/>
      <w:lvlJc w:val="left"/>
      <w:pPr>
        <w:ind w:left="9004" w:hanging="359"/>
      </w:pPr>
    </w:lvl>
  </w:abstractNum>
  <w:abstractNum w:abstractNumId="3" w15:restartNumberingAfterBreak="0">
    <w:nsid w:val="00000404"/>
    <w:multiLevelType w:val="multilevel"/>
    <w:tmpl w:val="FFFFFFFF"/>
    <w:lvl w:ilvl="0">
      <w:numFmt w:val="bullet"/>
      <w:lvlText w:val=""/>
      <w:lvlJc w:val="left"/>
      <w:pPr>
        <w:ind w:left="1227" w:hanging="360"/>
      </w:pPr>
      <w:rPr>
        <w:rFonts w:ascii="Symbol" w:hAnsi="Symbol" w:cs="Symbol"/>
        <w:b w:val="0"/>
        <w:bCs w:val="0"/>
        <w:i w:val="0"/>
        <w:iCs w:val="0"/>
        <w:spacing w:val="0"/>
        <w:w w:val="100"/>
        <w:sz w:val="20"/>
        <w:szCs w:val="20"/>
      </w:rPr>
    </w:lvl>
    <w:lvl w:ilvl="1">
      <w:numFmt w:val="bullet"/>
      <w:lvlText w:val="•"/>
      <w:lvlJc w:val="left"/>
      <w:pPr>
        <w:ind w:left="2202" w:hanging="360"/>
      </w:pPr>
    </w:lvl>
    <w:lvl w:ilvl="2">
      <w:numFmt w:val="bullet"/>
      <w:lvlText w:val="•"/>
      <w:lvlJc w:val="left"/>
      <w:pPr>
        <w:ind w:left="3184" w:hanging="360"/>
      </w:pPr>
    </w:lvl>
    <w:lvl w:ilvl="3">
      <w:numFmt w:val="bullet"/>
      <w:lvlText w:val="•"/>
      <w:lvlJc w:val="left"/>
      <w:pPr>
        <w:ind w:left="4166" w:hanging="360"/>
      </w:pPr>
    </w:lvl>
    <w:lvl w:ilvl="4">
      <w:numFmt w:val="bullet"/>
      <w:lvlText w:val="•"/>
      <w:lvlJc w:val="left"/>
      <w:pPr>
        <w:ind w:left="5148" w:hanging="360"/>
      </w:pPr>
    </w:lvl>
    <w:lvl w:ilvl="5">
      <w:numFmt w:val="bullet"/>
      <w:lvlText w:val="•"/>
      <w:lvlJc w:val="left"/>
      <w:pPr>
        <w:ind w:left="6130" w:hanging="360"/>
      </w:pPr>
    </w:lvl>
    <w:lvl w:ilvl="6">
      <w:numFmt w:val="bullet"/>
      <w:lvlText w:val="•"/>
      <w:lvlJc w:val="left"/>
      <w:pPr>
        <w:ind w:left="7112" w:hanging="360"/>
      </w:pPr>
    </w:lvl>
    <w:lvl w:ilvl="7">
      <w:numFmt w:val="bullet"/>
      <w:lvlText w:val="•"/>
      <w:lvlJc w:val="left"/>
      <w:pPr>
        <w:ind w:left="8094" w:hanging="360"/>
      </w:pPr>
    </w:lvl>
    <w:lvl w:ilvl="8">
      <w:numFmt w:val="bullet"/>
      <w:lvlText w:val="•"/>
      <w:lvlJc w:val="left"/>
      <w:pPr>
        <w:ind w:left="9076" w:hanging="360"/>
      </w:pPr>
    </w:lvl>
  </w:abstractNum>
  <w:num w:numId="1" w16cid:durableId="1905725776">
    <w:abstractNumId w:val="3"/>
  </w:num>
  <w:num w:numId="2" w16cid:durableId="1325358133">
    <w:abstractNumId w:val="2"/>
  </w:num>
  <w:num w:numId="3" w16cid:durableId="663554067">
    <w:abstractNumId w:val="1"/>
  </w:num>
  <w:num w:numId="4" w16cid:durableId="1738477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09E"/>
    <w:rsid w:val="000044B6"/>
    <w:rsid w:val="00036C91"/>
    <w:rsid w:val="00061BB1"/>
    <w:rsid w:val="00082362"/>
    <w:rsid w:val="000D2AEE"/>
    <w:rsid w:val="000E3F99"/>
    <w:rsid w:val="000F422C"/>
    <w:rsid w:val="00142DFF"/>
    <w:rsid w:val="00143E42"/>
    <w:rsid w:val="0016100C"/>
    <w:rsid w:val="0016174B"/>
    <w:rsid w:val="00175F2D"/>
    <w:rsid w:val="001D4E12"/>
    <w:rsid w:val="00212A6D"/>
    <w:rsid w:val="002202B6"/>
    <w:rsid w:val="00224FAE"/>
    <w:rsid w:val="00233B6D"/>
    <w:rsid w:val="00276825"/>
    <w:rsid w:val="002D4C17"/>
    <w:rsid w:val="002D6B06"/>
    <w:rsid w:val="002D797A"/>
    <w:rsid w:val="002E11BC"/>
    <w:rsid w:val="00327926"/>
    <w:rsid w:val="00337751"/>
    <w:rsid w:val="003846CD"/>
    <w:rsid w:val="00387A55"/>
    <w:rsid w:val="0039021D"/>
    <w:rsid w:val="003D6220"/>
    <w:rsid w:val="003E169E"/>
    <w:rsid w:val="003F16C3"/>
    <w:rsid w:val="004425F3"/>
    <w:rsid w:val="00447AB7"/>
    <w:rsid w:val="00470C30"/>
    <w:rsid w:val="00484C69"/>
    <w:rsid w:val="004C7E1C"/>
    <w:rsid w:val="004D12EE"/>
    <w:rsid w:val="0051380A"/>
    <w:rsid w:val="0054228C"/>
    <w:rsid w:val="00570038"/>
    <w:rsid w:val="005A6BAD"/>
    <w:rsid w:val="0061702D"/>
    <w:rsid w:val="00697C3F"/>
    <w:rsid w:val="006B4275"/>
    <w:rsid w:val="006C4BDF"/>
    <w:rsid w:val="006C6257"/>
    <w:rsid w:val="006E1C28"/>
    <w:rsid w:val="007145A8"/>
    <w:rsid w:val="007148F8"/>
    <w:rsid w:val="00720A03"/>
    <w:rsid w:val="00720F1C"/>
    <w:rsid w:val="00727964"/>
    <w:rsid w:val="0073377C"/>
    <w:rsid w:val="007521B5"/>
    <w:rsid w:val="00756A4C"/>
    <w:rsid w:val="007738D4"/>
    <w:rsid w:val="00773CC6"/>
    <w:rsid w:val="00776F6D"/>
    <w:rsid w:val="00777839"/>
    <w:rsid w:val="00796591"/>
    <w:rsid w:val="007A4929"/>
    <w:rsid w:val="007B06E5"/>
    <w:rsid w:val="007C6361"/>
    <w:rsid w:val="007E42E0"/>
    <w:rsid w:val="007F67C3"/>
    <w:rsid w:val="00821876"/>
    <w:rsid w:val="00824D22"/>
    <w:rsid w:val="00847BB7"/>
    <w:rsid w:val="00855172"/>
    <w:rsid w:val="00857E44"/>
    <w:rsid w:val="00873A3E"/>
    <w:rsid w:val="008921BC"/>
    <w:rsid w:val="008D3EDC"/>
    <w:rsid w:val="008F5D57"/>
    <w:rsid w:val="008F75F1"/>
    <w:rsid w:val="00963A6F"/>
    <w:rsid w:val="00975DDC"/>
    <w:rsid w:val="00981162"/>
    <w:rsid w:val="009C22D8"/>
    <w:rsid w:val="009E7D91"/>
    <w:rsid w:val="009F6E71"/>
    <w:rsid w:val="00A10BD9"/>
    <w:rsid w:val="00A1212B"/>
    <w:rsid w:val="00A156D5"/>
    <w:rsid w:val="00A41742"/>
    <w:rsid w:val="00A87FFB"/>
    <w:rsid w:val="00AB26B7"/>
    <w:rsid w:val="00B223EC"/>
    <w:rsid w:val="00B26419"/>
    <w:rsid w:val="00B3626B"/>
    <w:rsid w:val="00B663AF"/>
    <w:rsid w:val="00B901F3"/>
    <w:rsid w:val="00B90A38"/>
    <w:rsid w:val="00BA3B2D"/>
    <w:rsid w:val="00BA6587"/>
    <w:rsid w:val="00BB36FC"/>
    <w:rsid w:val="00BB56C3"/>
    <w:rsid w:val="00BC7C43"/>
    <w:rsid w:val="00BD207C"/>
    <w:rsid w:val="00BE082E"/>
    <w:rsid w:val="00BF1BFF"/>
    <w:rsid w:val="00C12909"/>
    <w:rsid w:val="00C17BF5"/>
    <w:rsid w:val="00C41C3B"/>
    <w:rsid w:val="00C85048"/>
    <w:rsid w:val="00C915A4"/>
    <w:rsid w:val="00CA3C3F"/>
    <w:rsid w:val="00CB388D"/>
    <w:rsid w:val="00CC78AB"/>
    <w:rsid w:val="00D01528"/>
    <w:rsid w:val="00D108F2"/>
    <w:rsid w:val="00D11CF4"/>
    <w:rsid w:val="00D3365B"/>
    <w:rsid w:val="00D37994"/>
    <w:rsid w:val="00D42FB7"/>
    <w:rsid w:val="00D71281"/>
    <w:rsid w:val="00D74802"/>
    <w:rsid w:val="00D77811"/>
    <w:rsid w:val="00D812E0"/>
    <w:rsid w:val="00D8385F"/>
    <w:rsid w:val="00D871D1"/>
    <w:rsid w:val="00D905AA"/>
    <w:rsid w:val="00DB409E"/>
    <w:rsid w:val="00DC5997"/>
    <w:rsid w:val="00DF3069"/>
    <w:rsid w:val="00E3621D"/>
    <w:rsid w:val="00E50778"/>
    <w:rsid w:val="00E62FA1"/>
    <w:rsid w:val="00E70763"/>
    <w:rsid w:val="00E753AA"/>
    <w:rsid w:val="00E859FB"/>
    <w:rsid w:val="00E91FE5"/>
    <w:rsid w:val="00EA3A91"/>
    <w:rsid w:val="00EA7F00"/>
    <w:rsid w:val="00EC5483"/>
    <w:rsid w:val="00F2445E"/>
    <w:rsid w:val="00F4113F"/>
    <w:rsid w:val="00F427A7"/>
    <w:rsid w:val="00F70D87"/>
    <w:rsid w:val="00F9658B"/>
    <w:rsid w:val="00FB762C"/>
    <w:rsid w:val="00FC5393"/>
    <w:rsid w:val="00FE4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D2BF21"/>
  <w14:defaultImageDpi w14:val="0"/>
  <w15:docId w15:val="{6DDC80D7-63F7-456D-A8B2-516832B1E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Calibri" w:hAnsi="Calibri" w:cs="Calibri"/>
    </w:rPr>
  </w:style>
  <w:style w:type="paragraph" w:styleId="Heading1">
    <w:name w:val="heading 1"/>
    <w:basedOn w:val="Normal"/>
    <w:next w:val="Normal"/>
    <w:link w:val="Heading1Char"/>
    <w:uiPriority w:val="1"/>
    <w:qFormat/>
    <w:pPr>
      <w:spacing w:before="102"/>
      <w:ind w:left="149"/>
      <w:outlineLvl w:val="0"/>
    </w:pPr>
    <w:rPr>
      <w:b/>
      <w:bCs/>
      <w:sz w:val="20"/>
      <w:szCs w:val="20"/>
    </w:rPr>
  </w:style>
  <w:style w:type="paragraph" w:styleId="Heading2">
    <w:name w:val="heading 2"/>
    <w:basedOn w:val="Normal"/>
    <w:next w:val="Normal"/>
    <w:link w:val="Heading2Char"/>
    <w:uiPriority w:val="9"/>
    <w:semiHidden/>
    <w:unhideWhenUsed/>
    <w:qFormat/>
    <w:rsid w:val="008D3ED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character" w:customStyle="1" w:styleId="BodyTextChar">
    <w:name w:val="Body Text Char"/>
    <w:basedOn w:val="DefaultParagraphFont"/>
    <w:link w:val="BodyText"/>
    <w:uiPriority w:val="99"/>
    <w:semiHidden/>
    <w:rPr>
      <w:rFonts w:ascii="Calibri" w:hAnsi="Calibri" w:cs="Calibri"/>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paragraph" w:styleId="ListParagraph">
    <w:name w:val="List Paragraph"/>
    <w:basedOn w:val="Normal"/>
    <w:uiPriority w:val="1"/>
    <w:qFormat/>
    <w:pPr>
      <w:ind w:left="1226" w:hanging="360"/>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character" w:styleId="Hyperlink">
    <w:name w:val="Hyperlink"/>
    <w:basedOn w:val="DefaultParagraphFont"/>
    <w:uiPriority w:val="99"/>
    <w:unhideWhenUsed/>
    <w:rsid w:val="007C6361"/>
    <w:rPr>
      <w:color w:val="0563C1" w:themeColor="hyperlink"/>
      <w:u w:val="single"/>
    </w:rPr>
  </w:style>
  <w:style w:type="character" w:styleId="UnresolvedMention">
    <w:name w:val="Unresolved Mention"/>
    <w:basedOn w:val="DefaultParagraphFont"/>
    <w:uiPriority w:val="99"/>
    <w:semiHidden/>
    <w:unhideWhenUsed/>
    <w:rsid w:val="007C6361"/>
    <w:rPr>
      <w:color w:val="605E5C"/>
      <w:shd w:val="clear" w:color="auto" w:fill="E1DFDD"/>
    </w:rPr>
  </w:style>
  <w:style w:type="paragraph" w:styleId="Header">
    <w:name w:val="header"/>
    <w:basedOn w:val="Normal"/>
    <w:link w:val="HeaderChar"/>
    <w:uiPriority w:val="99"/>
    <w:unhideWhenUsed/>
    <w:rsid w:val="000044B6"/>
    <w:pPr>
      <w:tabs>
        <w:tab w:val="center" w:pos="4680"/>
        <w:tab w:val="right" w:pos="9360"/>
      </w:tabs>
    </w:pPr>
  </w:style>
  <w:style w:type="character" w:customStyle="1" w:styleId="HeaderChar">
    <w:name w:val="Header Char"/>
    <w:basedOn w:val="DefaultParagraphFont"/>
    <w:link w:val="Header"/>
    <w:uiPriority w:val="99"/>
    <w:rsid w:val="000044B6"/>
    <w:rPr>
      <w:rFonts w:ascii="Calibri" w:hAnsi="Calibri" w:cs="Calibri"/>
    </w:rPr>
  </w:style>
  <w:style w:type="paragraph" w:styleId="Footer">
    <w:name w:val="footer"/>
    <w:basedOn w:val="Normal"/>
    <w:link w:val="FooterChar"/>
    <w:uiPriority w:val="99"/>
    <w:unhideWhenUsed/>
    <w:rsid w:val="000044B6"/>
    <w:pPr>
      <w:tabs>
        <w:tab w:val="center" w:pos="4680"/>
        <w:tab w:val="right" w:pos="9360"/>
      </w:tabs>
    </w:pPr>
  </w:style>
  <w:style w:type="character" w:customStyle="1" w:styleId="FooterChar">
    <w:name w:val="Footer Char"/>
    <w:basedOn w:val="DefaultParagraphFont"/>
    <w:link w:val="Footer"/>
    <w:uiPriority w:val="99"/>
    <w:rsid w:val="000044B6"/>
    <w:rPr>
      <w:rFonts w:ascii="Calibri" w:hAnsi="Calibri" w:cs="Calibri"/>
    </w:rPr>
  </w:style>
  <w:style w:type="character" w:customStyle="1" w:styleId="Heading2Char">
    <w:name w:val="Heading 2 Char"/>
    <w:basedOn w:val="DefaultParagraphFont"/>
    <w:link w:val="Heading2"/>
    <w:uiPriority w:val="9"/>
    <w:semiHidden/>
    <w:rsid w:val="008D3EDC"/>
    <w:rPr>
      <w:rFonts w:asciiTheme="majorHAnsi" w:eastAsiaTheme="majorEastAsia" w:hAnsiTheme="majorHAnsi" w:cstheme="majorBidi"/>
      <w:color w:val="2F5496" w:themeColor="accent1" w:themeShade="BF"/>
      <w:sz w:val="26"/>
      <w:szCs w:val="26"/>
    </w:rPr>
  </w:style>
  <w:style w:type="paragraph" w:styleId="ListBullet">
    <w:name w:val="List Bullet"/>
    <w:basedOn w:val="Normal"/>
    <w:uiPriority w:val="99"/>
    <w:unhideWhenUsed/>
    <w:rsid w:val="008D3EDC"/>
    <w:pPr>
      <w:widowControl/>
      <w:numPr>
        <w:numId w:val="4"/>
      </w:numPr>
      <w:tabs>
        <w:tab w:val="clear" w:pos="360"/>
      </w:tabs>
      <w:autoSpaceDE/>
      <w:autoSpaceDN/>
      <w:adjustRightInd/>
      <w:spacing w:after="160" w:line="259" w:lineRule="auto"/>
      <w:ind w:left="0" w:firstLine="0"/>
      <w:contextualSpacing/>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F8CA1A17A2054D85886B20E7AC23B8" ma:contentTypeVersion="3" ma:contentTypeDescription="Create a new document." ma:contentTypeScope="" ma:versionID="fba881c14eba296752e1c59d754b84b7">
  <xsd:schema xmlns:xsd="http://www.w3.org/2001/XMLSchema" xmlns:xs="http://www.w3.org/2001/XMLSchema" xmlns:p="http://schemas.microsoft.com/office/2006/metadata/properties" xmlns:ns3="b00e3611-3b29-4314-92f8-614e6d7b5a6a" targetNamespace="http://schemas.microsoft.com/office/2006/metadata/properties" ma:root="true" ma:fieldsID="4c342f214d8d4739cb82ae1e3079dc8f" ns3:_="">
    <xsd:import namespace="b00e3611-3b29-4314-92f8-614e6d7b5a6a"/>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0e3611-3b29-4314-92f8-614e6d7b5a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C71055-4A5D-402B-9DCD-2F18337792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0e3611-3b29-4314-92f8-614e6d7b5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B11C51-2BA0-487A-8CFD-4545AF0FF92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966FDC5-8800-473B-904C-3A2EBBE5BB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1025</TotalTime>
  <Pages>4</Pages>
  <Words>1438</Words>
  <Characters>8197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Microsoft Word - Kids at Heart 2023 Application FINAL .docx</vt:lpstr>
    </vt:vector>
  </TitlesOfParts>
  <Company/>
  <LinksUpToDate>false</LinksUpToDate>
  <CharactersWithSpaces>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Kids at Heart 2023 Application FINAL .docx</dc:title>
  <dc:subject/>
  <dc:creator>Gord Weicker</dc:creator>
  <cp:keywords/>
  <dc:description/>
  <cp:lastModifiedBy>Sharyl</cp:lastModifiedBy>
  <cp:revision>49</cp:revision>
  <cp:lastPrinted>2026-01-20T19:41:00Z</cp:lastPrinted>
  <dcterms:created xsi:type="dcterms:W3CDTF">2024-10-08T15:42:00Z</dcterms:created>
  <dcterms:modified xsi:type="dcterms:W3CDTF">2026-09-17T15:36:00Z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Word</vt:lpwstr>
  </property>
  <property fmtid="{D5CDD505-2E9C-101B-9397-08002B2CF9AE}" pid="3" name="Producer">
    <vt:lpwstr>macOS Version 13.1 (Build 22C65) Quartz PDFContext</vt:lpwstr>
  </property>
  <property fmtid="{D5CDD505-2E9C-101B-9397-08002B2CF9AE}" pid="4" name="ContentTypeId">
    <vt:lpwstr>0x010100ABF8CA1A17A2054D85886B20E7AC23B8</vt:lpwstr>
  </property>
</Properties>
</file>